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54BB" w:rsidRDefault="004C54BB" w:rsidP="00345351">
      <w:pPr>
        <w:rPr>
          <w:rFonts w:ascii="Times New Roman" w:hAnsi="Times New Roman"/>
        </w:rPr>
      </w:pPr>
    </w:p>
    <w:p w:rsidR="004C54BB" w:rsidRPr="0051129C" w:rsidRDefault="004C54BB">
      <w:pPr>
        <w:jc w:val="center"/>
        <w:rPr>
          <w:sz w:val="44"/>
        </w:rPr>
      </w:pPr>
      <w:r w:rsidRPr="0051129C">
        <w:rPr>
          <w:rFonts w:ascii="Times New Roman" w:hAnsi="Times New Roman"/>
          <w:b/>
          <w:bCs/>
          <w:sz w:val="96"/>
        </w:rPr>
        <w:t>Dossier de Presse</w:t>
      </w:r>
    </w:p>
    <w:p w:rsidR="004C54BB" w:rsidRDefault="004C54BB">
      <w:pPr>
        <w:jc w:val="center"/>
        <w:rPr>
          <w:rFonts w:ascii="Times New Roman" w:hAnsi="Times New Roman"/>
        </w:rPr>
      </w:pPr>
    </w:p>
    <w:p w:rsidR="004C54BB" w:rsidRDefault="00BC483F">
      <w:pPr>
        <w:jc w:val="center"/>
        <w:rPr>
          <w:rFonts w:ascii="Times New Roman" w:hAnsi="Times New Roman"/>
        </w:rPr>
      </w:pPr>
      <w:r w:rsidRPr="00BC483F"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pt;height:585.75pt">
            <v:imagedata r:id="rId8" o:title="Affiche - Championnats de France 2017"/>
          </v:shape>
        </w:pict>
      </w:r>
    </w:p>
    <w:p w:rsidR="00EF467A" w:rsidRDefault="00EF467A" w:rsidP="00EF467A">
      <w:pPr>
        <w:rPr>
          <w:rFonts w:ascii="Times New Roman" w:hAnsi="Times New Roman"/>
          <w:b/>
          <w:bCs/>
        </w:rPr>
      </w:pPr>
    </w:p>
    <w:p w:rsidR="00745603" w:rsidRDefault="00745603">
      <w:pPr>
        <w:jc w:val="center"/>
        <w:rPr>
          <w:rFonts w:ascii="Arial" w:hAnsi="Arial" w:cs="Arial"/>
          <w:b/>
          <w:noProof/>
          <w:sz w:val="40"/>
          <w:lang w:eastAsia="fr-FR" w:bidi="ar-SA"/>
        </w:rPr>
      </w:pPr>
    </w:p>
    <w:p w:rsidR="00EF467A" w:rsidRPr="00745603" w:rsidRDefault="00BC483F" w:rsidP="00745603">
      <w:pPr>
        <w:jc w:val="center"/>
        <w:rPr>
          <w:rFonts w:ascii="Arial" w:hAnsi="Arial" w:cs="Arial"/>
          <w:b/>
          <w:bCs/>
          <w:sz w:val="40"/>
        </w:rPr>
      </w:pPr>
      <w:r w:rsidRPr="00BC483F">
        <w:rPr>
          <w:noProof/>
        </w:rPr>
        <w:lastRenderedPageBreak/>
        <w:pict>
          <v:shape id="_x0000_s1045" type="#_x0000_t75" alt="http://www.ffft-france.fr/ChFrance/uploads/images/Championnat.png" style="position:absolute;left:0;text-align:left;margin-left:-25.2pt;margin-top:-23.45pt;width:101.25pt;height:136.5pt;z-index:8;visibility:visible">
            <v:imagedata r:id="rId9" o:title="Championnat"/>
            <w10:wrap type="square"/>
          </v:shape>
        </w:pict>
      </w:r>
      <w:r w:rsidR="00EF467A" w:rsidRPr="005A2508">
        <w:rPr>
          <w:rFonts w:ascii="Arial" w:hAnsi="Arial" w:cs="Arial"/>
          <w:b/>
          <w:bCs/>
          <w:sz w:val="40"/>
        </w:rPr>
        <w:t>La 3</w:t>
      </w:r>
      <w:r w:rsidR="00345351">
        <w:rPr>
          <w:rFonts w:ascii="Arial" w:hAnsi="Arial" w:cs="Arial"/>
          <w:b/>
          <w:bCs/>
          <w:sz w:val="40"/>
        </w:rPr>
        <w:t>8</w:t>
      </w:r>
      <w:r w:rsidR="00EF467A" w:rsidRPr="005A2508">
        <w:rPr>
          <w:rFonts w:ascii="Arial" w:hAnsi="Arial" w:cs="Arial"/>
          <w:b/>
          <w:bCs/>
          <w:sz w:val="40"/>
          <w:vertAlign w:val="superscript"/>
        </w:rPr>
        <w:t>ème</w:t>
      </w:r>
      <w:r w:rsidR="00EF467A" w:rsidRPr="005A2508">
        <w:rPr>
          <w:rFonts w:ascii="Arial" w:hAnsi="Arial" w:cs="Arial"/>
          <w:b/>
          <w:bCs/>
          <w:sz w:val="40"/>
        </w:rPr>
        <w:t xml:space="preserve"> édition </w:t>
      </w:r>
      <w:r w:rsidR="00345351">
        <w:rPr>
          <w:rFonts w:ascii="Arial" w:hAnsi="Arial" w:cs="Arial"/>
          <w:b/>
          <w:bCs/>
          <w:sz w:val="40"/>
        </w:rPr>
        <w:t>des Championnats de France</w:t>
      </w:r>
      <w:r w:rsidR="00EF467A" w:rsidRPr="005A2508">
        <w:rPr>
          <w:rFonts w:ascii="Arial" w:hAnsi="Arial" w:cs="Arial"/>
          <w:b/>
          <w:bCs/>
          <w:sz w:val="40"/>
        </w:rPr>
        <w:t xml:space="preserve"> </w:t>
      </w:r>
      <w:r w:rsidR="00745603">
        <w:rPr>
          <w:rFonts w:ascii="Arial" w:hAnsi="Arial" w:cs="Arial"/>
          <w:b/>
          <w:bCs/>
          <w:sz w:val="40"/>
        </w:rPr>
        <w:t xml:space="preserve"> </w:t>
      </w:r>
      <w:r w:rsidR="00EF467A" w:rsidRPr="005A2508">
        <w:rPr>
          <w:rFonts w:ascii="Arial" w:hAnsi="Arial" w:cs="Arial"/>
          <w:b/>
          <w:bCs/>
          <w:sz w:val="40"/>
        </w:rPr>
        <w:t>de football de table est organisée conjointement par :</w:t>
      </w:r>
    </w:p>
    <w:p w:rsidR="00EF467A" w:rsidRDefault="00EF467A">
      <w:pPr>
        <w:jc w:val="center"/>
        <w:rPr>
          <w:rFonts w:ascii="Times New Roman" w:hAnsi="Times New Roman"/>
          <w:b/>
          <w:bCs/>
        </w:rPr>
      </w:pPr>
    </w:p>
    <w:p w:rsidR="00EF467A" w:rsidRDefault="00EF467A">
      <w:pPr>
        <w:jc w:val="center"/>
        <w:rPr>
          <w:rFonts w:ascii="Times New Roman" w:hAnsi="Times New Roman"/>
          <w:b/>
          <w:bCs/>
        </w:rPr>
      </w:pPr>
    </w:p>
    <w:p w:rsidR="00534178" w:rsidRDefault="00534178">
      <w:pPr>
        <w:jc w:val="center"/>
        <w:rPr>
          <w:rFonts w:ascii="Times New Roman" w:hAnsi="Times New Roman"/>
          <w:b/>
          <w:bCs/>
        </w:rPr>
      </w:pPr>
    </w:p>
    <w:p w:rsidR="00534178" w:rsidRDefault="00534178">
      <w:pPr>
        <w:jc w:val="center"/>
        <w:rPr>
          <w:rFonts w:ascii="Times New Roman" w:hAnsi="Times New Roman"/>
          <w:b/>
          <w:bCs/>
        </w:rPr>
      </w:pPr>
    </w:p>
    <w:p w:rsidR="00EF467A" w:rsidRPr="00696722" w:rsidRDefault="00EF467A">
      <w:pPr>
        <w:jc w:val="center"/>
        <w:rPr>
          <w:rFonts w:ascii="Arial" w:hAnsi="Arial" w:cs="Arial"/>
          <w:b/>
          <w:bCs/>
          <w:sz w:val="32"/>
        </w:rPr>
      </w:pPr>
      <w:r w:rsidRPr="00696722">
        <w:rPr>
          <w:rFonts w:ascii="Arial" w:hAnsi="Arial" w:cs="Arial"/>
          <w:b/>
          <w:sz w:val="32"/>
        </w:rPr>
        <w:t xml:space="preserve">Le Football Club </w:t>
      </w:r>
      <w:r w:rsidR="00345351">
        <w:rPr>
          <w:rFonts w:ascii="Arial" w:hAnsi="Arial" w:cs="Arial"/>
          <w:b/>
          <w:sz w:val="32"/>
        </w:rPr>
        <w:t>d’Issy-les-Moulineaux</w:t>
      </w:r>
    </w:p>
    <w:p w:rsidR="00EF467A" w:rsidRPr="00696722" w:rsidRDefault="00380411" w:rsidP="00EF467A">
      <w:pPr>
        <w:jc w:val="center"/>
        <w:rPr>
          <w:rFonts w:ascii="Arial" w:hAnsi="Arial" w:cs="Arial"/>
          <w:lang w:val="en-US"/>
        </w:rPr>
      </w:pPr>
      <w:r>
        <w:pict>
          <v:shape id="_x0000_i1026" type="#_x0000_t75" alt="https://pbs.twimg.com/profile_images/3535696240/c24b01f5278c5c8e3ec50d7c1e016ecf_400x400.png" style="width:132pt;height:132pt">
            <v:imagedata r:id="rId10" r:href="rId11"/>
          </v:shape>
        </w:pict>
      </w:r>
      <w:r w:rsidR="00EF467A" w:rsidRPr="00696722">
        <w:rPr>
          <w:rFonts w:ascii="Arial" w:hAnsi="Arial" w:cs="Arial"/>
          <w:lang w:val="en-US"/>
        </w:rPr>
        <w:br/>
      </w:r>
      <w:r w:rsidR="00534178">
        <w:rPr>
          <w:rFonts w:ascii="Arial" w:hAnsi="Arial" w:cs="Arial"/>
          <w:lang w:val="en-US"/>
        </w:rPr>
        <w:t>Contact</w:t>
      </w:r>
      <w:r w:rsidR="00345351">
        <w:rPr>
          <w:rFonts w:ascii="Arial" w:hAnsi="Arial" w:cs="Arial"/>
          <w:lang w:val="en-US"/>
        </w:rPr>
        <w:t xml:space="preserve"> : ftcissy@ftcissy.fr</w:t>
      </w:r>
    </w:p>
    <w:p w:rsidR="002C26B6" w:rsidRDefault="002C26B6" w:rsidP="00534178">
      <w:pPr>
        <w:rPr>
          <w:rFonts w:ascii="Arial" w:hAnsi="Arial" w:cs="Arial"/>
          <w:lang w:val="en-US"/>
        </w:rPr>
      </w:pPr>
    </w:p>
    <w:p w:rsidR="002C26B6" w:rsidRPr="00696722" w:rsidRDefault="002C26B6">
      <w:pPr>
        <w:jc w:val="center"/>
        <w:rPr>
          <w:rFonts w:ascii="Arial" w:hAnsi="Arial" w:cs="Arial"/>
          <w:lang w:val="en-US"/>
        </w:rPr>
      </w:pPr>
    </w:p>
    <w:p w:rsidR="004C54BB" w:rsidRPr="00696722" w:rsidRDefault="00EF467A" w:rsidP="00EF467A">
      <w:pPr>
        <w:jc w:val="center"/>
        <w:rPr>
          <w:rFonts w:ascii="Arial" w:hAnsi="Arial" w:cs="Arial"/>
          <w:b/>
          <w:sz w:val="32"/>
        </w:rPr>
      </w:pPr>
      <w:r w:rsidRPr="00696722">
        <w:rPr>
          <w:rFonts w:ascii="Arial" w:hAnsi="Arial" w:cs="Arial"/>
          <w:b/>
          <w:sz w:val="32"/>
        </w:rPr>
        <w:t>La Fédération Française de Football de Table Sport</w:t>
      </w:r>
    </w:p>
    <w:p w:rsidR="004C54BB" w:rsidRPr="00696722" w:rsidRDefault="00380411" w:rsidP="00EF467A">
      <w:pPr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_x0000_i1027" type="#_x0000_t75" style="width:91.5pt;height:104.25pt" filled="t">
            <v:fill color2="black"/>
            <v:imagedata r:id="rId12" o:title=""/>
          </v:shape>
        </w:pict>
      </w:r>
    </w:p>
    <w:p w:rsidR="00EF467A" w:rsidRPr="00696722" w:rsidRDefault="00EF467A" w:rsidP="00EF467A">
      <w:pPr>
        <w:jc w:val="center"/>
        <w:rPr>
          <w:rFonts w:ascii="Arial" w:hAnsi="Arial" w:cs="Arial"/>
        </w:rPr>
      </w:pPr>
      <w:r w:rsidRPr="00696722">
        <w:rPr>
          <w:rFonts w:ascii="Arial" w:hAnsi="Arial" w:cs="Arial"/>
        </w:rPr>
        <w:t xml:space="preserve">Thomas PONTÉ : </w:t>
      </w:r>
      <w:hyperlink r:id="rId13" w:history="1">
        <w:r w:rsidRPr="00696722">
          <w:rPr>
            <w:rStyle w:val="Lienhypertexte"/>
            <w:rFonts w:ascii="Arial" w:hAnsi="Arial" w:cs="Arial"/>
          </w:rPr>
          <w:t>federation@ffft-france.fr</w:t>
        </w:r>
      </w:hyperlink>
      <w:r w:rsidRPr="00696722">
        <w:rPr>
          <w:rFonts w:ascii="Arial" w:hAnsi="Arial" w:cs="Arial"/>
        </w:rPr>
        <w:t xml:space="preserve"> – 06-89-42-48-62</w:t>
      </w:r>
    </w:p>
    <w:p w:rsidR="00696722" w:rsidRPr="00696722" w:rsidRDefault="00BC483F" w:rsidP="00696722">
      <w:pPr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noProof/>
          <w:sz w:val="36"/>
        </w:rPr>
        <w:pict>
          <v:shape id="Image 34" o:spid="_x0000_s1039" type="#_x0000_t75" alt="P1010035" style="position:absolute;left:0;text-align:left;margin-left:97.7pt;margin-top:498.5pt;width:306.75pt;height:228.95pt;z-index:-3;visibility:visible;mso-wrap-distance-bottom:.16358mm;mso-position-horizontal-relative:margin;mso-position-vertical-relative:margin" wrapcoords="1799 0 1060 425 -106 1835 -106 18076 211 20336 422 20482 1588 21468 1693 21468 19801 21468 20012 21468 21072 20482 21283 20336 21600 18784 21600 1835 20435 425 19695 0 1799 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">
            <v:imagedata r:id="rId14" o:title=""/>
            <o:lock v:ext="edit" aspectratio="f"/>
            <w10:wrap type="tight" anchorx="margin" anchory="margin"/>
          </v:shape>
        </w:pict>
      </w: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345351" w:rsidRDefault="00345351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380411" w:rsidRDefault="00380411" w:rsidP="00696722">
      <w:pPr>
        <w:jc w:val="center"/>
        <w:rPr>
          <w:rFonts w:ascii="Arial" w:hAnsi="Arial" w:cs="Arial"/>
          <w:b/>
          <w:bCs/>
          <w:sz w:val="52"/>
        </w:rPr>
      </w:pPr>
    </w:p>
    <w:p w:rsidR="004C54BB" w:rsidRPr="00745603" w:rsidRDefault="004C54BB" w:rsidP="00696722">
      <w:pPr>
        <w:jc w:val="center"/>
        <w:rPr>
          <w:rFonts w:ascii="Arial" w:hAnsi="Arial" w:cs="Arial"/>
          <w:b/>
          <w:bCs/>
          <w:sz w:val="52"/>
        </w:rPr>
      </w:pPr>
      <w:r w:rsidRPr="00745603">
        <w:rPr>
          <w:rFonts w:ascii="Arial" w:hAnsi="Arial" w:cs="Arial"/>
          <w:b/>
          <w:bCs/>
          <w:sz w:val="52"/>
        </w:rPr>
        <w:lastRenderedPageBreak/>
        <w:t>Le football de table</w:t>
      </w:r>
    </w:p>
    <w:p w:rsidR="004C54BB" w:rsidRPr="00696722" w:rsidRDefault="00BC483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26" type="#_x0000_t75" style="position:absolute;margin-left:277.8pt;margin-top:13.55pt;width:157.5pt;height:158.25pt;z-index:1" filled="t">
            <v:fill color2="black"/>
            <v:imagedata r:id="rId15" o:title=""/>
            <w10:wrap type="square"/>
          </v:shape>
        </w:pict>
      </w:r>
    </w:p>
    <w:p w:rsidR="0048092C" w:rsidRPr="00696722" w:rsidRDefault="0048092C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Discipline issue du célèbre jeu, Subbuteo, créé en 1947 par le Britannique Peter Adolph.</w:t>
      </w:r>
    </w:p>
    <w:p w:rsidR="0048092C" w:rsidRPr="00696722" w:rsidRDefault="0048092C" w:rsidP="0048092C">
      <w:pPr>
        <w:ind w:left="720"/>
        <w:rPr>
          <w:rFonts w:ascii="Arial" w:hAnsi="Arial" w:cs="Arial"/>
        </w:rPr>
      </w:pPr>
    </w:p>
    <w:p w:rsidR="004C54BB" w:rsidRPr="00696722" w:rsidRDefault="0048092C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Les règles sont identiques au football, adaptées en miniature.</w:t>
      </w:r>
    </w:p>
    <w:p w:rsidR="0048092C" w:rsidRPr="00696722" w:rsidRDefault="0048092C" w:rsidP="0048092C">
      <w:pPr>
        <w:ind w:left="720"/>
        <w:rPr>
          <w:rFonts w:ascii="Arial" w:hAnsi="Arial" w:cs="Arial"/>
        </w:rPr>
      </w:pPr>
    </w:p>
    <w:p w:rsidR="004C54BB" w:rsidRPr="00696722" w:rsidRDefault="004C54BB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 xml:space="preserve">Plus de 5 millions </w:t>
      </w:r>
      <w:r w:rsidR="0048092C" w:rsidRPr="00696722">
        <w:rPr>
          <w:rFonts w:ascii="Arial" w:hAnsi="Arial" w:cs="Arial"/>
        </w:rPr>
        <w:t xml:space="preserve">de jeux ont été vendus dans le monde depuis sa création. </w:t>
      </w:r>
    </w:p>
    <w:p w:rsidR="0048092C" w:rsidRPr="00696722" w:rsidRDefault="0048092C" w:rsidP="0048092C">
      <w:pPr>
        <w:pStyle w:val="Paragraphedeliste"/>
        <w:rPr>
          <w:rFonts w:ascii="Arial" w:hAnsi="Arial" w:cs="Arial"/>
        </w:rPr>
      </w:pPr>
    </w:p>
    <w:p w:rsidR="0048092C" w:rsidRPr="00696722" w:rsidRDefault="00BC483F" w:rsidP="0048092C">
      <w:pPr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Image 1" o:spid="_x0000_s1028" type="#_x0000_t75" style="position:absolute;left:0;text-align:left;margin-left:22.65pt;margin-top:1.2pt;width:145.65pt;height:211.1pt;z-index:2;visibility:visible">
            <v:imagedata r:id="rId16" o:title=""/>
            <w10:wrap type="square"/>
          </v:shape>
        </w:pict>
      </w:r>
    </w:p>
    <w:p w:rsidR="00696722" w:rsidRDefault="00696722" w:rsidP="00696722">
      <w:pPr>
        <w:ind w:left="720"/>
        <w:rPr>
          <w:rFonts w:ascii="Arial" w:hAnsi="Arial" w:cs="Arial"/>
        </w:rPr>
      </w:pPr>
    </w:p>
    <w:p w:rsidR="00696722" w:rsidRPr="00696722" w:rsidRDefault="0048092C" w:rsidP="004C54BB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Des milliers de pratiquants en France, des centaines à jouer en compétition.</w:t>
      </w:r>
      <w:r w:rsidR="004C54BB" w:rsidRPr="00696722">
        <w:rPr>
          <w:rFonts w:ascii="Arial" w:hAnsi="Arial" w:cs="Arial"/>
        </w:rPr>
        <w:t xml:space="preserve"> </w:t>
      </w:r>
    </w:p>
    <w:p w:rsidR="00696722" w:rsidRPr="00696722" w:rsidRDefault="00696722" w:rsidP="00696722">
      <w:pPr>
        <w:ind w:left="720"/>
        <w:rPr>
          <w:rFonts w:ascii="Arial" w:hAnsi="Arial" w:cs="Arial"/>
        </w:rPr>
      </w:pPr>
    </w:p>
    <w:p w:rsidR="004C54BB" w:rsidRPr="00696722" w:rsidRDefault="004C54BB" w:rsidP="004C54BB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Un jeu ouvert à tous, petits et grands et peut se pratiquer en famille.</w:t>
      </w:r>
    </w:p>
    <w:p w:rsidR="00696722" w:rsidRDefault="00696722" w:rsidP="00696722">
      <w:pPr>
        <w:ind w:left="720"/>
        <w:rPr>
          <w:rFonts w:ascii="Arial" w:hAnsi="Arial" w:cs="Arial"/>
        </w:rPr>
      </w:pPr>
    </w:p>
    <w:p w:rsidR="004C54BB" w:rsidRDefault="00BC483F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Image 2" o:spid="_x0000_s1029" type="#_x0000_t75" style="position:absolute;left:0;text-align:left;margin-left:18pt;margin-top:7.15pt;width:271.5pt;height:168pt;z-index:3;visibility:visible">
            <v:imagedata r:id="rId17" o:title=""/>
            <w10:wrap type="square"/>
          </v:shape>
        </w:pict>
      </w:r>
      <w:r w:rsidR="004C54BB" w:rsidRPr="00696722">
        <w:rPr>
          <w:rFonts w:ascii="Arial" w:hAnsi="Arial" w:cs="Arial"/>
        </w:rPr>
        <w:t>U</w:t>
      </w:r>
      <w:r w:rsidR="00696722">
        <w:rPr>
          <w:rFonts w:ascii="Arial" w:hAnsi="Arial" w:cs="Arial"/>
        </w:rPr>
        <w:t>ne discipline qui allie tactique et technique</w:t>
      </w:r>
    </w:p>
    <w:p w:rsidR="00696722" w:rsidRPr="00696722" w:rsidRDefault="00696722" w:rsidP="00696722">
      <w:pPr>
        <w:rPr>
          <w:rFonts w:ascii="Arial" w:hAnsi="Arial" w:cs="Arial"/>
        </w:rPr>
      </w:pPr>
    </w:p>
    <w:p w:rsidR="004C54BB" w:rsidRPr="00696722" w:rsidRDefault="00696722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On y retrouve les mêmes sensations qu’au football.</w:t>
      </w:r>
    </w:p>
    <w:p w:rsidR="004C54BB" w:rsidRPr="00696722" w:rsidRDefault="004C54BB">
      <w:pPr>
        <w:rPr>
          <w:rFonts w:ascii="Arial" w:hAnsi="Arial" w:cs="Arial"/>
        </w:rPr>
      </w:pPr>
    </w:p>
    <w:p w:rsidR="004C54BB" w:rsidRDefault="004C54BB"/>
    <w:p w:rsidR="004C54BB" w:rsidRDefault="00BC483F">
      <w:pPr>
        <w:rPr>
          <w:rFonts w:ascii="Times New Roman" w:hAnsi="Times New Roman"/>
        </w:rPr>
      </w:pPr>
      <w:r w:rsidRPr="00BC483F">
        <w:rPr>
          <w:noProof/>
        </w:rPr>
        <w:pict>
          <v:shape id="Image 3" o:spid="_x0000_s1030" type="#_x0000_t75" style="position:absolute;margin-left:3.3pt;margin-top:1.6pt;width:249pt;height:180pt;z-index:4;visibility:visible">
            <v:imagedata r:id="rId18" o:title=""/>
            <w10:wrap type="square"/>
          </v:shape>
        </w:pict>
      </w:r>
    </w:p>
    <w:p w:rsidR="004C54BB" w:rsidRDefault="004C54BB">
      <w:pPr>
        <w:rPr>
          <w:rFonts w:ascii="Times New Roman" w:hAnsi="Times New Roman"/>
        </w:rPr>
      </w:pPr>
    </w:p>
    <w:p w:rsidR="004C54BB" w:rsidRDefault="004C54BB">
      <w:pPr>
        <w:rPr>
          <w:rFonts w:ascii="Times New Roman" w:hAnsi="Times New Roman"/>
        </w:rPr>
      </w:pPr>
    </w:p>
    <w:p w:rsidR="004C54BB" w:rsidRDefault="004C54BB">
      <w:pPr>
        <w:rPr>
          <w:rFonts w:ascii="Times New Roman" w:hAnsi="Times New Roman"/>
        </w:rPr>
      </w:pPr>
    </w:p>
    <w:p w:rsidR="00696722" w:rsidRDefault="00696722" w:rsidP="00696722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Un sport à part entière</w:t>
      </w:r>
      <w:r w:rsidRPr="00696722">
        <w:rPr>
          <w:rFonts w:ascii="MS Gothic" w:eastAsia="MS Gothic" w:hAnsi="MS Gothic" w:cs="MS Gothic" w:hint="eastAsia"/>
        </w:rPr>
        <w:t> </w:t>
      </w:r>
      <w:r w:rsidRPr="00696722">
        <w:rPr>
          <w:rFonts w:ascii="Arial" w:hAnsi="Arial" w:cs="Arial"/>
        </w:rPr>
        <w:t>…</w:t>
      </w:r>
    </w:p>
    <w:p w:rsidR="00696722" w:rsidRPr="00696722" w:rsidRDefault="00696722" w:rsidP="00696722">
      <w:pPr>
        <w:ind w:left="720"/>
        <w:rPr>
          <w:rFonts w:ascii="Arial" w:hAnsi="Arial" w:cs="Arial"/>
        </w:rPr>
      </w:pPr>
    </w:p>
    <w:p w:rsidR="00696722" w:rsidRPr="00696722" w:rsidRDefault="00696722" w:rsidP="00696722">
      <w:pPr>
        <w:numPr>
          <w:ilvl w:val="0"/>
          <w:numId w:val="1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…qui promeut le “savoir être” et le “vivre ensemble”</w:t>
      </w:r>
    </w:p>
    <w:p w:rsidR="004C54BB" w:rsidRDefault="004C54BB">
      <w:pPr>
        <w:rPr>
          <w:rFonts w:ascii="Times New Roman" w:hAnsi="Times New Roman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696722" w:rsidRDefault="00696722" w:rsidP="00696722">
      <w:pPr>
        <w:jc w:val="center"/>
        <w:rPr>
          <w:rFonts w:ascii="Arial" w:hAnsi="Arial" w:cs="Arial"/>
          <w:b/>
          <w:bCs/>
          <w:sz w:val="36"/>
        </w:rPr>
      </w:pPr>
    </w:p>
    <w:p w:rsidR="004C54BB" w:rsidRPr="00745603" w:rsidRDefault="00696722" w:rsidP="00696722">
      <w:pPr>
        <w:jc w:val="center"/>
        <w:rPr>
          <w:rFonts w:ascii="Arial" w:hAnsi="Arial" w:cs="Arial"/>
          <w:b/>
          <w:bCs/>
          <w:sz w:val="52"/>
        </w:rPr>
      </w:pPr>
      <w:r w:rsidRPr="00745603">
        <w:rPr>
          <w:rFonts w:ascii="Arial" w:hAnsi="Arial" w:cs="Arial"/>
          <w:b/>
          <w:bCs/>
          <w:sz w:val="52"/>
        </w:rPr>
        <w:lastRenderedPageBreak/>
        <w:t>Une activité structurée</w:t>
      </w:r>
    </w:p>
    <w:p w:rsidR="004C54BB" w:rsidRPr="00696722" w:rsidRDefault="004C54BB">
      <w:pPr>
        <w:rPr>
          <w:rFonts w:ascii="Arial" w:hAnsi="Arial" w:cs="Arial"/>
        </w:rPr>
      </w:pPr>
    </w:p>
    <w:p w:rsidR="004C54BB" w:rsidRPr="00696722" w:rsidRDefault="004C54BB">
      <w:pPr>
        <w:numPr>
          <w:ilvl w:val="0"/>
          <w:numId w:val="2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Au niveau international : la Fédération Internationale de Football de Table Sport (FISTF)</w:t>
      </w:r>
    </w:p>
    <w:p w:rsidR="004C54BB" w:rsidRDefault="00BC483F" w:rsidP="00696722">
      <w:pPr>
        <w:ind w:left="720"/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_x0000_i1028" type="#_x0000_t75" style="width:108pt;height:119.25pt" filled="t">
            <v:fill color2="black"/>
            <v:imagedata r:id="rId19" o:title=""/>
          </v:shape>
        </w:pict>
      </w:r>
    </w:p>
    <w:p w:rsidR="00696722" w:rsidRPr="00696722" w:rsidRDefault="00696722" w:rsidP="00696722">
      <w:pPr>
        <w:ind w:left="720"/>
        <w:jc w:val="center"/>
        <w:rPr>
          <w:rFonts w:ascii="Arial" w:hAnsi="Arial" w:cs="Arial"/>
        </w:rPr>
      </w:pPr>
    </w:p>
    <w:p w:rsidR="00696722" w:rsidRDefault="004C54BB">
      <w:pPr>
        <w:numPr>
          <w:ilvl w:val="0"/>
          <w:numId w:val="2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>Au niveau national : la Fédération Française de Football de Table Sport (FFFT</w:t>
      </w:r>
      <w:r w:rsidR="00696722">
        <w:rPr>
          <w:rFonts w:ascii="Arial" w:hAnsi="Arial" w:cs="Arial"/>
        </w:rPr>
        <w:t>S</w:t>
      </w:r>
      <w:r w:rsidRPr="00696722">
        <w:rPr>
          <w:rFonts w:ascii="Arial" w:hAnsi="Arial" w:cs="Arial"/>
        </w:rPr>
        <w:t xml:space="preserve">), </w:t>
      </w:r>
    </w:p>
    <w:p w:rsidR="004C54BB" w:rsidRDefault="004C54BB" w:rsidP="00696722">
      <w:pPr>
        <w:ind w:left="720"/>
        <w:rPr>
          <w:rFonts w:ascii="Arial" w:hAnsi="Arial" w:cs="Arial"/>
        </w:rPr>
      </w:pPr>
      <w:r w:rsidRPr="00696722">
        <w:rPr>
          <w:rFonts w:ascii="Arial" w:hAnsi="Arial" w:cs="Arial"/>
        </w:rPr>
        <w:t>fondée en 19</w:t>
      </w:r>
      <w:r w:rsidR="00696722" w:rsidRPr="00696722">
        <w:rPr>
          <w:rFonts w:ascii="Arial" w:hAnsi="Arial" w:cs="Arial"/>
        </w:rPr>
        <w:t>80 par Jean-Michel LARQUÉ.</w:t>
      </w:r>
    </w:p>
    <w:p w:rsidR="00696722" w:rsidRDefault="00696722" w:rsidP="00696722">
      <w:pPr>
        <w:ind w:left="720"/>
        <w:rPr>
          <w:rFonts w:ascii="Arial" w:hAnsi="Arial" w:cs="Arial"/>
        </w:rPr>
      </w:pPr>
    </w:p>
    <w:p w:rsidR="00696722" w:rsidRPr="00696722" w:rsidRDefault="00BC483F" w:rsidP="00696722">
      <w:pPr>
        <w:ind w:left="720"/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_x0000_i1029" type="#_x0000_t75" style="width:104.25pt;height:118.5pt" filled="t">
            <v:fill color2="black"/>
            <v:imagedata r:id="rId12" o:title=""/>
          </v:shape>
        </w:pict>
      </w:r>
    </w:p>
    <w:p w:rsidR="004C54BB" w:rsidRDefault="00BC483F" w:rsidP="00696722">
      <w:pPr>
        <w:ind w:left="720"/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_x0000_i1030" type="#_x0000_t75" style="width:229.5pt;height:113.25pt" filled="t">
            <v:fill color2="black"/>
            <v:imagedata r:id="rId20" o:title=""/>
          </v:shape>
        </w:pict>
      </w:r>
    </w:p>
    <w:p w:rsidR="00696722" w:rsidRPr="00696722" w:rsidRDefault="00696722" w:rsidP="00696722">
      <w:pPr>
        <w:ind w:left="720"/>
        <w:jc w:val="center"/>
        <w:rPr>
          <w:rFonts w:ascii="Arial" w:hAnsi="Arial" w:cs="Arial"/>
        </w:rPr>
      </w:pPr>
    </w:p>
    <w:p w:rsidR="004C54BB" w:rsidRDefault="004C54BB">
      <w:pPr>
        <w:numPr>
          <w:ilvl w:val="0"/>
          <w:numId w:val="2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 xml:space="preserve">Plus d’une quinzaine de clubs en </w:t>
      </w:r>
      <w:r w:rsidR="00696722">
        <w:rPr>
          <w:rFonts w:ascii="Arial" w:hAnsi="Arial" w:cs="Arial"/>
        </w:rPr>
        <w:t>France</w:t>
      </w:r>
    </w:p>
    <w:p w:rsidR="00696722" w:rsidRPr="00696722" w:rsidRDefault="00696722" w:rsidP="00696722">
      <w:pPr>
        <w:ind w:left="720"/>
        <w:rPr>
          <w:rFonts w:ascii="Arial" w:hAnsi="Arial" w:cs="Arial"/>
        </w:rPr>
      </w:pPr>
    </w:p>
    <w:p w:rsidR="004C54BB" w:rsidRPr="00696722" w:rsidRDefault="00BC483F" w:rsidP="00AA31E4">
      <w:pPr>
        <w:ind w:left="720"/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_x0000_i1031" type="#_x0000_t75" style="width:180pt;height:165pt" filled="t">
            <v:fill color2="black"/>
            <v:imagedata r:id="rId21" o:title=""/>
          </v:shape>
        </w:pict>
      </w:r>
    </w:p>
    <w:p w:rsidR="004C54BB" w:rsidRDefault="002D2569" w:rsidP="00745603">
      <w:pPr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br w:type="page"/>
      </w:r>
      <w:r w:rsidR="004C54BB" w:rsidRPr="00745603">
        <w:rPr>
          <w:rFonts w:ascii="Arial" w:hAnsi="Arial" w:cs="Arial"/>
          <w:b/>
          <w:bCs/>
          <w:sz w:val="52"/>
        </w:rPr>
        <w:lastRenderedPageBreak/>
        <w:t>Les compétitions</w:t>
      </w:r>
    </w:p>
    <w:p w:rsidR="002D2569" w:rsidRDefault="002D2569" w:rsidP="00AA31E4">
      <w:pPr>
        <w:ind w:left="720"/>
        <w:jc w:val="center"/>
        <w:rPr>
          <w:rFonts w:ascii="Arial" w:hAnsi="Arial" w:cs="Arial"/>
          <w:b/>
          <w:bCs/>
          <w:sz w:val="36"/>
        </w:rPr>
      </w:pPr>
    </w:p>
    <w:p w:rsidR="002D2569" w:rsidRPr="00AA31E4" w:rsidRDefault="00BC483F" w:rsidP="00AA31E4">
      <w:pPr>
        <w:ind w:left="720"/>
        <w:jc w:val="center"/>
        <w:rPr>
          <w:rFonts w:ascii="Arial" w:hAnsi="Arial" w:cs="Arial"/>
          <w:b/>
          <w:bCs/>
          <w:sz w:val="36"/>
        </w:rPr>
      </w:pPr>
      <w:r>
        <w:rPr>
          <w:noProof/>
          <w:lang w:eastAsia="fr-FR" w:bidi="ar-SA"/>
        </w:rPr>
        <w:pict>
          <v:shape id="Image 4" o:spid="_x0000_i1032" type="#_x0000_t75" style="width:348.75pt;height:164.2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">
            <v:imagedata r:id="rId22" o:title=""/>
          </v:shape>
        </w:pict>
      </w:r>
    </w:p>
    <w:p w:rsidR="004C54BB" w:rsidRDefault="004C54BB">
      <w:pPr>
        <w:rPr>
          <w:rFonts w:ascii="Times New Roman" w:hAnsi="Times New Roman"/>
        </w:rPr>
      </w:pPr>
    </w:p>
    <w:p w:rsidR="004C54BB" w:rsidRPr="00D910E8" w:rsidRDefault="002D2569" w:rsidP="00D910E8">
      <w:pPr>
        <w:numPr>
          <w:ilvl w:val="0"/>
          <w:numId w:val="2"/>
        </w:numPr>
        <w:rPr>
          <w:rFonts w:ascii="Arial" w:hAnsi="Arial" w:cs="Arial"/>
        </w:rPr>
      </w:pPr>
      <w:r w:rsidRPr="00D910E8">
        <w:rPr>
          <w:rFonts w:ascii="Arial" w:hAnsi="Arial" w:cs="Arial"/>
        </w:rPr>
        <w:t>Championnat régional</w:t>
      </w:r>
      <w:r w:rsidR="004C54BB" w:rsidRPr="00D910E8">
        <w:rPr>
          <w:rFonts w:ascii="Arial" w:hAnsi="Arial" w:cs="Arial"/>
        </w:rPr>
        <w:t xml:space="preserve"> </w:t>
      </w:r>
      <w:r w:rsidRPr="00D910E8">
        <w:rPr>
          <w:rFonts w:ascii="Arial" w:hAnsi="Arial" w:cs="Arial"/>
        </w:rPr>
        <w:t>(toute l’année)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4C54BB" w:rsidRPr="00D910E8" w:rsidRDefault="00745603" w:rsidP="00D910E8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Coupe de France – novembre 2016 à Saint-Luce-sur-Loire (44)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4C54BB" w:rsidRPr="00D910E8" w:rsidRDefault="002D2569" w:rsidP="00D910E8">
      <w:pPr>
        <w:numPr>
          <w:ilvl w:val="0"/>
          <w:numId w:val="2"/>
        </w:numPr>
        <w:rPr>
          <w:rFonts w:ascii="Arial" w:hAnsi="Arial" w:cs="Arial"/>
        </w:rPr>
      </w:pPr>
      <w:r w:rsidRPr="00D910E8">
        <w:rPr>
          <w:rFonts w:ascii="Arial" w:hAnsi="Arial" w:cs="Arial"/>
        </w:rPr>
        <w:t>Grand Prix Nationaux (GPN) et Tournois Fédéraux (TF)</w:t>
      </w:r>
      <w:r w:rsidR="004C54BB" w:rsidRPr="00D910E8">
        <w:rPr>
          <w:rFonts w:ascii="Arial" w:hAnsi="Arial" w:cs="Arial"/>
        </w:rPr>
        <w:t xml:space="preserve"> toute l’année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4C54BB" w:rsidRPr="00D910E8" w:rsidRDefault="004C54BB" w:rsidP="00D910E8">
      <w:pPr>
        <w:numPr>
          <w:ilvl w:val="0"/>
          <w:numId w:val="2"/>
        </w:numPr>
        <w:rPr>
          <w:rFonts w:ascii="Arial" w:hAnsi="Arial" w:cs="Arial"/>
        </w:rPr>
      </w:pPr>
      <w:r w:rsidRPr="00D910E8">
        <w:rPr>
          <w:rFonts w:ascii="Arial" w:hAnsi="Arial" w:cs="Arial"/>
        </w:rPr>
        <w:t>Opens Internationaux – toute l’année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4C54BB" w:rsidRPr="00D910E8" w:rsidRDefault="004C54BB" w:rsidP="00D910E8">
      <w:pPr>
        <w:numPr>
          <w:ilvl w:val="0"/>
          <w:numId w:val="2"/>
        </w:numPr>
        <w:rPr>
          <w:rFonts w:ascii="Arial" w:hAnsi="Arial" w:cs="Arial"/>
        </w:rPr>
      </w:pPr>
      <w:r w:rsidRPr="00D910E8">
        <w:rPr>
          <w:rFonts w:ascii="Arial" w:hAnsi="Arial" w:cs="Arial"/>
        </w:rPr>
        <w:t xml:space="preserve">Grand Prix de France (+150 joueurs de toute l’Europe) – à </w:t>
      </w:r>
      <w:r w:rsidR="002D2569" w:rsidRPr="00D910E8">
        <w:rPr>
          <w:rFonts w:ascii="Arial" w:hAnsi="Arial" w:cs="Arial"/>
        </w:rPr>
        <w:t>Issy-les-Moulineaux</w:t>
      </w:r>
      <w:r w:rsidRPr="00D910E8">
        <w:rPr>
          <w:rFonts w:ascii="Arial" w:hAnsi="Arial" w:cs="Arial"/>
        </w:rPr>
        <w:t xml:space="preserve"> (février)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2D2569" w:rsidRPr="00D910E8" w:rsidRDefault="00745603" w:rsidP="00D910E8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Championnat de France – juin 2017 à Issy-les-Moulineaux</w:t>
      </w:r>
    </w:p>
    <w:p w:rsidR="002D2569" w:rsidRPr="00D910E8" w:rsidRDefault="002D2569" w:rsidP="00D910E8">
      <w:pPr>
        <w:ind w:left="720"/>
        <w:rPr>
          <w:rFonts w:ascii="Arial" w:hAnsi="Arial" w:cs="Arial"/>
        </w:rPr>
      </w:pPr>
    </w:p>
    <w:p w:rsidR="002D2569" w:rsidRDefault="00BC483F" w:rsidP="00D910E8">
      <w:pPr>
        <w:ind w:left="720"/>
        <w:jc w:val="center"/>
        <w:rPr>
          <w:rFonts w:ascii="Arial" w:hAnsi="Arial" w:cs="Arial"/>
        </w:rPr>
      </w:pPr>
      <w:r w:rsidRPr="00BC483F">
        <w:rPr>
          <w:rFonts w:ascii="Arial" w:hAnsi="Arial" w:cs="Arial"/>
        </w:rPr>
        <w:pict>
          <v:shape id="Image 6" o:spid="_x0000_i1033" type="#_x0000_t75" style="width:136.5pt;height:116.2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P/oBlb49vTyAAABAAwAAABABgAAsAQAAO++rd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wBDAAgEBAQEBAgEBAQI&#10;CAgICBAMCAgICBQQEAwQGBQYGBgUGBgYHCQgGBwkHBgYICwgJCgoKCgoGCAsMCwoMCQoKCj/2wBD&#10;AQgICAgICBQMDBQoHBgcKCgoKCgoKCgoKCgoKCgoKCgoKCgoKCgoKCgoKCgoKCgoKCgoKCgoKCgo&#10;KCgoKCgoKCj/wAARCAmQDMADAS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">
            <v:imagedata r:id="rId23" o:title=""/>
          </v:shape>
        </w:pict>
      </w:r>
    </w:p>
    <w:p w:rsidR="00D910E8" w:rsidRPr="00D910E8" w:rsidRDefault="00D910E8" w:rsidP="00D910E8">
      <w:pPr>
        <w:ind w:left="720"/>
        <w:jc w:val="center"/>
        <w:rPr>
          <w:rFonts w:ascii="Arial" w:hAnsi="Arial" w:cs="Arial"/>
        </w:rPr>
      </w:pPr>
    </w:p>
    <w:p w:rsidR="004C54BB" w:rsidRPr="00D910E8" w:rsidRDefault="004C54BB" w:rsidP="00D910E8">
      <w:pPr>
        <w:numPr>
          <w:ilvl w:val="0"/>
          <w:numId w:val="2"/>
        </w:numPr>
        <w:rPr>
          <w:rFonts w:ascii="Arial" w:hAnsi="Arial" w:cs="Arial"/>
        </w:rPr>
      </w:pPr>
      <w:r w:rsidRPr="00D910E8">
        <w:rPr>
          <w:rFonts w:ascii="Arial" w:hAnsi="Arial" w:cs="Arial"/>
        </w:rPr>
        <w:t xml:space="preserve">Coupe du Monde (+26 pays) </w:t>
      </w:r>
      <w:r w:rsidR="00745603">
        <w:rPr>
          <w:rFonts w:ascii="Arial" w:hAnsi="Arial" w:cs="Arial"/>
        </w:rPr>
        <w:t>–</w:t>
      </w:r>
      <w:r w:rsidRPr="00D910E8">
        <w:rPr>
          <w:rFonts w:ascii="Arial" w:hAnsi="Arial" w:cs="Arial"/>
        </w:rPr>
        <w:t xml:space="preserve"> </w:t>
      </w:r>
      <w:r w:rsidR="00745603">
        <w:rPr>
          <w:rFonts w:ascii="Arial" w:hAnsi="Arial" w:cs="Arial"/>
        </w:rPr>
        <w:t>2 et 3 septembre 2017 à Élancourt (78)</w:t>
      </w:r>
    </w:p>
    <w:p w:rsidR="002D2569" w:rsidRDefault="002D2569" w:rsidP="002D2569">
      <w:pPr>
        <w:pStyle w:val="Paragraphedeliste"/>
      </w:pPr>
    </w:p>
    <w:p w:rsidR="00745603" w:rsidRDefault="00745603" w:rsidP="002D2569">
      <w:pPr>
        <w:pStyle w:val="Paragraphedeliste"/>
      </w:pPr>
    </w:p>
    <w:p w:rsidR="002D2569" w:rsidRDefault="00BC483F" w:rsidP="002D2569">
      <w:pPr>
        <w:ind w:left="720"/>
        <w:jc w:val="center"/>
      </w:pPr>
      <w:r w:rsidRPr="00BC483F">
        <w:rPr>
          <w:rFonts w:ascii="Times New Roman" w:hAnsi="Times New Roman"/>
          <w:noProof/>
          <w:lang w:eastAsia="fr-FR" w:bidi="ar-SA"/>
        </w:rPr>
        <w:pict>
          <v:shape id="Image 5" o:spid="_x0000_i1034" type="#_x0000_t75" style="width:243pt;height:97.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">
            <v:imagedata r:id="rId24" o:title=""/>
          </v:shape>
        </w:pict>
      </w:r>
    </w:p>
    <w:p w:rsidR="004C54BB" w:rsidRDefault="004C54BB">
      <w:pPr>
        <w:rPr>
          <w:rFonts w:ascii="Times New Roman" w:hAnsi="Times New Roman"/>
        </w:rPr>
      </w:pPr>
    </w:p>
    <w:p w:rsidR="00D910E8" w:rsidRDefault="00D910E8" w:rsidP="00D910E8">
      <w:pPr>
        <w:rPr>
          <w:rFonts w:ascii="Times New Roman" w:hAnsi="Times New Roman"/>
        </w:rPr>
      </w:pPr>
    </w:p>
    <w:p w:rsidR="00D910E8" w:rsidRPr="00745603" w:rsidRDefault="00345351" w:rsidP="00745603">
      <w:pPr>
        <w:jc w:val="center"/>
        <w:rPr>
          <w:rFonts w:ascii="Arial" w:hAnsi="Arial" w:cs="Arial"/>
          <w:b/>
          <w:bCs/>
          <w:sz w:val="52"/>
        </w:rPr>
      </w:pPr>
      <w:r w:rsidRPr="00745603">
        <w:rPr>
          <w:rFonts w:ascii="Arial" w:hAnsi="Arial" w:cs="Arial"/>
          <w:b/>
          <w:bCs/>
          <w:sz w:val="52"/>
        </w:rPr>
        <w:lastRenderedPageBreak/>
        <w:t>Les Championnats de France</w:t>
      </w:r>
      <w:r w:rsidR="00D910E8" w:rsidRPr="00745603">
        <w:rPr>
          <w:rFonts w:ascii="Arial" w:hAnsi="Arial" w:cs="Arial"/>
          <w:b/>
          <w:bCs/>
          <w:sz w:val="52"/>
        </w:rPr>
        <w:t xml:space="preserve"> </w:t>
      </w:r>
    </w:p>
    <w:p w:rsidR="00D910E8" w:rsidRPr="00D910E8" w:rsidRDefault="00D910E8" w:rsidP="00D910E8">
      <w:pPr>
        <w:ind w:left="720"/>
        <w:jc w:val="center"/>
        <w:rPr>
          <w:rFonts w:ascii="Arial" w:hAnsi="Arial" w:cs="Arial"/>
          <w:b/>
          <w:bCs/>
          <w:sz w:val="36"/>
        </w:rPr>
      </w:pPr>
    </w:p>
    <w:p w:rsidR="00D910E8" w:rsidRDefault="00BC483F" w:rsidP="00D910E8">
      <w:pPr>
        <w:jc w:val="center"/>
      </w:pPr>
      <w:r>
        <w:rPr>
          <w:noProof/>
          <w:lang w:eastAsia="fr-FR" w:bidi="ar-SA"/>
        </w:rPr>
        <w:pict>
          <v:shape id="Image 1" o:spid="_x0000_i1035" type="#_x0000_t75" style="width:150pt;height:63.75pt;visibility:visible;mso-wrap-style:square">
            <v:imagedata r:id="rId25" o:title=""/>
          </v:shape>
        </w:pict>
      </w:r>
    </w:p>
    <w:p w:rsidR="00D910E8" w:rsidRDefault="00D910E8" w:rsidP="00D910E8">
      <w:pPr>
        <w:jc w:val="center"/>
      </w:pPr>
    </w:p>
    <w:p w:rsidR="00D910E8" w:rsidRPr="00D910E8" w:rsidRDefault="00345351" w:rsidP="00D910E8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1980</w:t>
      </w:r>
      <w:r w:rsidR="00D910E8" w:rsidRPr="00D910E8">
        <w:rPr>
          <w:rFonts w:ascii="Arial" w:hAnsi="Arial" w:cs="Arial"/>
        </w:rPr>
        <w:t> : 1ère édition ; c’est la plus ancienne épreuve de football de table en France</w:t>
      </w:r>
    </w:p>
    <w:p w:rsidR="00DA1AEC" w:rsidRDefault="00BC483F" w:rsidP="00D910E8">
      <w:pPr>
        <w:rPr>
          <w:rFonts w:ascii="Arial" w:hAnsi="Arial" w:cs="Arial"/>
          <w:sz w:val="36"/>
        </w:rPr>
      </w:pPr>
      <w:r w:rsidRPr="00BC483F">
        <w:rPr>
          <w:noProof/>
        </w:rPr>
        <w:pict>
          <v:shape id="_x0000_s1040" type="#_x0000_t75" style="position:absolute;margin-left:128.55pt;margin-top:4.2pt;width:221.25pt;height:146.8pt;z-index:-2" wrapcoords="-107 -81 -107 21600 21707 21600 21707 -81 -107 -81" o:bordertopcolor="this" o:borderleftcolor="this" o:borderbottomcolor="this" o:borderrightcolor="this" stroked="t" strokeweight="1pt">
            <v:imagedata r:id="rId26" o:title="DSC_8956"/>
            <v:shadow opacity=".5" offset="6pt,-5pt" offset2=",2pt"/>
            <w10:wrap type="tight"/>
          </v:shape>
        </w:pict>
      </w:r>
    </w:p>
    <w:p w:rsidR="00DA1AEC" w:rsidRDefault="00DA1AEC" w:rsidP="00D910E8">
      <w:pPr>
        <w:rPr>
          <w:rFonts w:ascii="Arial" w:hAnsi="Arial" w:cs="Arial"/>
          <w:sz w:val="36"/>
        </w:rPr>
      </w:pPr>
    </w:p>
    <w:p w:rsidR="00DA1AEC" w:rsidRDefault="00DA1AEC" w:rsidP="00D910E8">
      <w:pPr>
        <w:rPr>
          <w:rFonts w:ascii="Arial" w:hAnsi="Arial" w:cs="Arial"/>
          <w:sz w:val="36"/>
        </w:rPr>
      </w:pPr>
    </w:p>
    <w:p w:rsidR="00DA1AEC" w:rsidRDefault="00DA1AEC" w:rsidP="00D910E8">
      <w:pPr>
        <w:rPr>
          <w:rFonts w:ascii="Arial" w:hAnsi="Arial" w:cs="Arial"/>
          <w:sz w:val="36"/>
        </w:rPr>
      </w:pPr>
    </w:p>
    <w:p w:rsidR="00D910E8" w:rsidRDefault="00D910E8" w:rsidP="00D910E8">
      <w:pPr>
        <w:rPr>
          <w:rFonts w:ascii="Arial" w:hAnsi="Arial" w:cs="Arial"/>
          <w:sz w:val="36"/>
        </w:rPr>
      </w:pPr>
    </w:p>
    <w:p w:rsidR="00DA1AEC" w:rsidRDefault="00DA1AEC" w:rsidP="00D910E8">
      <w:pPr>
        <w:rPr>
          <w:rFonts w:ascii="Arial" w:hAnsi="Arial" w:cs="Arial"/>
          <w:sz w:val="36"/>
        </w:rPr>
      </w:pPr>
    </w:p>
    <w:p w:rsidR="00DA1AEC" w:rsidRDefault="00DA1AEC" w:rsidP="00D910E8">
      <w:pPr>
        <w:rPr>
          <w:rFonts w:ascii="Arial" w:hAnsi="Arial" w:cs="Arial"/>
          <w:sz w:val="36"/>
        </w:rPr>
      </w:pPr>
    </w:p>
    <w:p w:rsidR="00534178" w:rsidRDefault="00534178" w:rsidP="00D910E8">
      <w:pPr>
        <w:rPr>
          <w:rFonts w:ascii="Arial" w:hAnsi="Arial" w:cs="Arial"/>
          <w:sz w:val="36"/>
        </w:rPr>
      </w:pPr>
    </w:p>
    <w:p w:rsidR="00DA1AEC" w:rsidRDefault="00DA1AEC" w:rsidP="00D910E8">
      <w:pPr>
        <w:rPr>
          <w:rFonts w:ascii="Arial" w:hAnsi="Arial" w:cs="Arial"/>
          <w:sz w:val="36"/>
        </w:rPr>
      </w:pPr>
    </w:p>
    <w:p w:rsidR="00D910E8" w:rsidRPr="00DA1AEC" w:rsidRDefault="00DA1AEC" w:rsidP="00DA1AEC">
      <w:pPr>
        <w:numPr>
          <w:ilvl w:val="0"/>
          <w:numId w:val="2"/>
        </w:numPr>
        <w:rPr>
          <w:rFonts w:ascii="Arial" w:hAnsi="Arial" w:cs="Arial"/>
          <w:sz w:val="36"/>
        </w:rPr>
      </w:pPr>
      <w:r>
        <w:rPr>
          <w:rFonts w:ascii="Arial" w:hAnsi="Arial" w:cs="Arial"/>
        </w:rPr>
        <w:t>5</w:t>
      </w:r>
      <w:r>
        <w:rPr>
          <w:rFonts w:ascii="Arial" w:hAnsi="Arial" w:cs="Arial"/>
          <w:sz w:val="36"/>
        </w:rPr>
        <w:t xml:space="preserve"> </w:t>
      </w:r>
      <w:r w:rsidR="00D910E8" w:rsidRPr="00DA1AEC">
        <w:rPr>
          <w:rFonts w:ascii="Arial" w:hAnsi="Arial" w:cs="Arial"/>
        </w:rPr>
        <w:t>compétitions pendant le week-end :</w:t>
      </w:r>
      <w:r w:rsidR="00D910E8" w:rsidRPr="00DA1AEC">
        <w:rPr>
          <w:rFonts w:ascii="Arial" w:hAnsi="Arial" w:cs="Arial"/>
          <w:sz w:val="36"/>
        </w:rPr>
        <w:t xml:space="preserve"> </w:t>
      </w:r>
    </w:p>
    <w:p w:rsidR="00D910E8" w:rsidRPr="00D910E8" w:rsidRDefault="00DA1AEC" w:rsidP="00F43C94">
      <w:pPr>
        <w:numPr>
          <w:ilvl w:val="0"/>
          <w:numId w:val="7"/>
        </w:numPr>
        <w:spacing w:line="360" w:lineRule="auto"/>
        <w:rPr>
          <w:rFonts w:ascii="Arial" w:hAnsi="Arial" w:cs="Arial"/>
          <w:sz w:val="36"/>
        </w:rPr>
      </w:pPr>
      <w:r>
        <w:rPr>
          <w:rFonts w:ascii="Arial" w:hAnsi="Arial" w:cs="Arial"/>
        </w:rPr>
        <w:t>Championnat de France Élite (Division 1, 2, 3 et 4).</w:t>
      </w:r>
    </w:p>
    <w:p w:rsidR="00D910E8" w:rsidRPr="00D910E8" w:rsidRDefault="00DA1AEC" w:rsidP="00F43C94">
      <w:pPr>
        <w:numPr>
          <w:ilvl w:val="0"/>
          <w:numId w:val="7"/>
        </w:num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>Championnat de France junior (Moins de 19 ans)</w:t>
      </w:r>
    </w:p>
    <w:p w:rsidR="00DA1AEC" w:rsidRPr="00DA1AEC" w:rsidRDefault="00DA1AEC" w:rsidP="00F43C94">
      <w:pPr>
        <w:numPr>
          <w:ilvl w:val="0"/>
          <w:numId w:val="7"/>
        </w:numPr>
        <w:spacing w:line="360" w:lineRule="auto"/>
        <w:rPr>
          <w:rFonts w:ascii="Arial" w:hAnsi="Arial" w:cs="Arial"/>
          <w:sz w:val="36"/>
        </w:rPr>
      </w:pPr>
      <w:r>
        <w:rPr>
          <w:rFonts w:ascii="Arial" w:hAnsi="Arial" w:cs="Arial"/>
        </w:rPr>
        <w:t>Championnat de France cadet (Moins de 15 ans)</w:t>
      </w:r>
    </w:p>
    <w:p w:rsidR="00DA1AEC" w:rsidRPr="00DA1AEC" w:rsidRDefault="00DA1AEC" w:rsidP="00F43C94">
      <w:pPr>
        <w:numPr>
          <w:ilvl w:val="0"/>
          <w:numId w:val="7"/>
        </w:numPr>
        <w:spacing w:line="360" w:lineRule="auto"/>
        <w:rPr>
          <w:rFonts w:ascii="Arial" w:hAnsi="Arial" w:cs="Arial"/>
          <w:sz w:val="36"/>
        </w:rPr>
      </w:pPr>
      <w:r>
        <w:rPr>
          <w:rFonts w:ascii="Arial" w:hAnsi="Arial" w:cs="Arial"/>
        </w:rPr>
        <w:t>Championnat de France minime (Moins de 12 ans)</w:t>
      </w:r>
    </w:p>
    <w:p w:rsidR="00D910E8" w:rsidRPr="00DA1AEC" w:rsidRDefault="00DA1AEC" w:rsidP="00DA1AEC">
      <w:pPr>
        <w:numPr>
          <w:ilvl w:val="0"/>
          <w:numId w:val="7"/>
        </w:numPr>
        <w:spacing w:line="360" w:lineRule="auto"/>
        <w:rPr>
          <w:rFonts w:ascii="Arial" w:hAnsi="Arial" w:cs="Arial"/>
          <w:sz w:val="36"/>
        </w:rPr>
      </w:pPr>
      <w:r>
        <w:rPr>
          <w:rFonts w:ascii="Arial" w:hAnsi="Arial" w:cs="Arial"/>
        </w:rPr>
        <w:t>Championnat</w:t>
      </w:r>
      <w:r w:rsidR="00D910E8" w:rsidRPr="00D910E8">
        <w:rPr>
          <w:rFonts w:ascii="Arial" w:hAnsi="Arial" w:cs="Arial"/>
        </w:rPr>
        <w:t xml:space="preserve"> de France des Clubs (par équipe de 4)</w:t>
      </w:r>
    </w:p>
    <w:p w:rsidR="00D910E8" w:rsidRDefault="00D910E8" w:rsidP="00F43C94">
      <w:pPr>
        <w:rPr>
          <w:rFonts w:ascii="Arial" w:hAnsi="Arial" w:cs="Arial"/>
        </w:rPr>
      </w:pPr>
    </w:p>
    <w:p w:rsidR="00534178" w:rsidRDefault="00534178" w:rsidP="00F43C94">
      <w:pPr>
        <w:rPr>
          <w:rFonts w:ascii="Arial" w:hAnsi="Arial" w:cs="Arial"/>
        </w:rPr>
      </w:pPr>
    </w:p>
    <w:p w:rsidR="00D910E8" w:rsidRDefault="00BC483F" w:rsidP="00F43C94">
      <w:pPr>
        <w:numPr>
          <w:ilvl w:val="0"/>
          <w:numId w:val="2"/>
        </w:numPr>
        <w:spacing w:line="360" w:lineRule="auto"/>
        <w:rPr>
          <w:rFonts w:ascii="Arial" w:hAnsi="Arial" w:cs="Arial"/>
        </w:rPr>
      </w:pPr>
      <w:r w:rsidRPr="00BC483F">
        <w:rPr>
          <w:noProof/>
        </w:rPr>
        <w:pict>
          <v:shape id="_x0000_s1042" type="#_x0000_t75" style="position:absolute;left:0;text-align:left;margin-left:292.05pt;margin-top:28.25pt;width:210.75pt;height:152.6pt;z-index:5" filled="t" fillcolor="black" stroked="t">
            <v:imagedata r:id="rId27" o:title="IMG_20160611_195639" croptop="9091f" cropleft="6938f"/>
            <w10:wrap type="square"/>
          </v:shape>
        </w:pict>
      </w:r>
      <w:r w:rsidR="00D910E8">
        <w:rPr>
          <w:rFonts w:ascii="Arial" w:hAnsi="Arial" w:cs="Arial"/>
        </w:rPr>
        <w:t xml:space="preserve">L’édition 2016 s’est tenue à </w:t>
      </w:r>
      <w:r w:rsidR="00DA1AEC">
        <w:rPr>
          <w:rFonts w:ascii="Arial" w:hAnsi="Arial" w:cs="Arial"/>
        </w:rPr>
        <w:t>La Villette</w:t>
      </w:r>
      <w:r w:rsidR="00D910E8">
        <w:rPr>
          <w:rFonts w:ascii="Arial" w:hAnsi="Arial" w:cs="Arial"/>
        </w:rPr>
        <w:t xml:space="preserve"> (</w:t>
      </w:r>
      <w:r w:rsidR="00DA1AEC">
        <w:rPr>
          <w:rFonts w:ascii="Arial" w:hAnsi="Arial" w:cs="Arial"/>
        </w:rPr>
        <w:t>Paris XIXème</w:t>
      </w:r>
      <w:r w:rsidR="00D910E8">
        <w:rPr>
          <w:rFonts w:ascii="Arial" w:hAnsi="Arial" w:cs="Arial"/>
        </w:rPr>
        <w:t>). Tenants du titre :</w:t>
      </w:r>
    </w:p>
    <w:p w:rsidR="00F34FF3" w:rsidRDefault="00DA1AEC" w:rsidP="00F43C94">
      <w:pPr>
        <w:numPr>
          <w:ilvl w:val="0"/>
          <w:numId w:val="8"/>
        </w:numPr>
        <w:spacing w:line="36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Championnat de France Élite</w:t>
      </w:r>
      <w:r w:rsidR="008917F2" w:rsidRPr="00F43C94">
        <w:rPr>
          <w:rFonts w:ascii="Arial" w:hAnsi="Arial" w:cs="Arial"/>
          <w:b/>
        </w:rPr>
        <w:t> :</w:t>
      </w:r>
      <w:r w:rsidR="008917F2">
        <w:rPr>
          <w:rFonts w:ascii="Arial" w:hAnsi="Arial" w:cs="Arial"/>
        </w:rPr>
        <w:t xml:space="preserve"> </w:t>
      </w:r>
    </w:p>
    <w:p w:rsidR="00D910E8" w:rsidRPr="00F43C94" w:rsidRDefault="00DA1AEC" w:rsidP="00F34FF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i/>
        </w:rPr>
        <w:t>Jean-Marie AMBERNY</w:t>
      </w:r>
      <w:r w:rsidR="008917F2" w:rsidRPr="00F43C94">
        <w:rPr>
          <w:rFonts w:ascii="Arial" w:hAnsi="Arial" w:cs="Arial"/>
          <w:i/>
        </w:rPr>
        <w:t xml:space="preserve"> (FTC Issy-les-Moulineaux)</w:t>
      </w:r>
    </w:p>
    <w:p w:rsidR="00F34FF3" w:rsidRDefault="00DA1AEC" w:rsidP="00DA1AEC">
      <w:pPr>
        <w:numPr>
          <w:ilvl w:val="0"/>
          <w:numId w:val="8"/>
        </w:numPr>
        <w:spacing w:line="360" w:lineRule="auto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Championnat de France cadet </w:t>
      </w:r>
      <w:r w:rsidR="008917F2" w:rsidRPr="00F43C94">
        <w:rPr>
          <w:rFonts w:ascii="Arial" w:hAnsi="Arial" w:cs="Arial"/>
          <w:b/>
        </w:rPr>
        <w:t> :</w:t>
      </w:r>
    </w:p>
    <w:p w:rsidR="00DA1AEC" w:rsidRDefault="00DA1AEC" w:rsidP="00F34FF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i/>
        </w:rPr>
        <w:t>Léandre PINEL (Celtic Combourg CFT)</w:t>
      </w:r>
    </w:p>
    <w:p w:rsidR="00F34FF3" w:rsidRPr="00F34FF3" w:rsidRDefault="00DA1AEC" w:rsidP="00DA1AEC">
      <w:pPr>
        <w:numPr>
          <w:ilvl w:val="0"/>
          <w:numId w:val="8"/>
        </w:numPr>
        <w:spacing w:line="360" w:lineRule="auto"/>
        <w:rPr>
          <w:rFonts w:ascii="Arial" w:hAnsi="Arial" w:cs="Arial"/>
        </w:rPr>
      </w:pPr>
      <w:r w:rsidRPr="00DA1AEC">
        <w:rPr>
          <w:rFonts w:ascii="Arial" w:hAnsi="Arial" w:cs="Arial"/>
          <w:b/>
        </w:rPr>
        <w:t>Championnat de France minime :</w:t>
      </w:r>
    </w:p>
    <w:p w:rsidR="008917F2" w:rsidRPr="00DA1AEC" w:rsidRDefault="00DA1AEC" w:rsidP="00F34FF3">
      <w:pPr>
        <w:spacing w:line="360" w:lineRule="auto"/>
        <w:rPr>
          <w:rFonts w:ascii="Arial" w:hAnsi="Arial" w:cs="Arial"/>
        </w:rPr>
      </w:pPr>
      <w:r w:rsidRPr="00DA1AEC">
        <w:rPr>
          <w:rFonts w:ascii="Arial" w:hAnsi="Arial" w:cs="Arial"/>
          <w:i/>
        </w:rPr>
        <w:t>Quentin AUSSET</w:t>
      </w:r>
      <w:r w:rsidR="008917F2" w:rsidRPr="00DA1AEC">
        <w:rPr>
          <w:rFonts w:ascii="Arial" w:hAnsi="Arial" w:cs="Arial"/>
          <w:i/>
        </w:rPr>
        <w:t xml:space="preserve"> (</w:t>
      </w:r>
      <w:r w:rsidRPr="00DA1AEC">
        <w:rPr>
          <w:rFonts w:ascii="Arial" w:hAnsi="Arial" w:cs="Arial"/>
          <w:i/>
        </w:rPr>
        <w:t>ÉSC Champs-sur-Marne</w:t>
      </w:r>
      <w:r w:rsidR="008917F2" w:rsidRPr="00DA1AEC">
        <w:rPr>
          <w:rFonts w:ascii="Arial" w:hAnsi="Arial" w:cs="Arial"/>
          <w:i/>
        </w:rPr>
        <w:t>)</w:t>
      </w:r>
    </w:p>
    <w:p w:rsidR="00F34FF3" w:rsidRDefault="00DA1AEC" w:rsidP="00F43C94">
      <w:pPr>
        <w:numPr>
          <w:ilvl w:val="0"/>
          <w:numId w:val="8"/>
        </w:numPr>
        <w:spacing w:line="360" w:lineRule="auto"/>
        <w:rPr>
          <w:rFonts w:ascii="Arial" w:hAnsi="Arial" w:cs="Arial"/>
        </w:rPr>
      </w:pPr>
      <w:r>
        <w:rPr>
          <w:rFonts w:ascii="Arial" w:hAnsi="Arial" w:cs="Arial"/>
          <w:b/>
        </w:rPr>
        <w:t>Championnat de France des Clubs :</w:t>
      </w:r>
    </w:p>
    <w:p w:rsidR="00F43C94" w:rsidRDefault="00DA1AEC" w:rsidP="00F34FF3">
      <w:pPr>
        <w:spacing w:line="360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FTC Issy-les-Moulineaux</w:t>
      </w:r>
    </w:p>
    <w:p w:rsidR="00745603" w:rsidRDefault="00745603" w:rsidP="00745603">
      <w:pPr>
        <w:rPr>
          <w:rFonts w:ascii="Arial" w:hAnsi="Arial" w:cs="Arial"/>
        </w:rPr>
      </w:pPr>
    </w:p>
    <w:p w:rsidR="00745603" w:rsidRDefault="00745603" w:rsidP="00745603">
      <w:pPr>
        <w:rPr>
          <w:rFonts w:ascii="Arial" w:hAnsi="Arial" w:cs="Arial"/>
          <w:b/>
          <w:bCs/>
          <w:sz w:val="52"/>
        </w:rPr>
      </w:pPr>
    </w:p>
    <w:p w:rsidR="00534178" w:rsidRDefault="00534178" w:rsidP="00745603">
      <w:pPr>
        <w:rPr>
          <w:rFonts w:ascii="Arial" w:hAnsi="Arial" w:cs="Arial"/>
          <w:b/>
          <w:bCs/>
          <w:sz w:val="52"/>
        </w:rPr>
      </w:pPr>
    </w:p>
    <w:p w:rsidR="00781B47" w:rsidRPr="00745603" w:rsidRDefault="005A2508" w:rsidP="00745603">
      <w:pPr>
        <w:jc w:val="center"/>
        <w:rPr>
          <w:rFonts w:ascii="Arial" w:hAnsi="Arial" w:cs="Arial"/>
          <w:b/>
          <w:bCs/>
          <w:sz w:val="52"/>
        </w:rPr>
      </w:pPr>
      <w:r w:rsidRPr="00745603">
        <w:rPr>
          <w:rFonts w:ascii="Arial" w:hAnsi="Arial" w:cs="Arial"/>
          <w:b/>
          <w:bCs/>
          <w:sz w:val="52"/>
        </w:rPr>
        <w:t>Édition</w:t>
      </w:r>
      <w:r w:rsidR="00781B47" w:rsidRPr="00745603">
        <w:rPr>
          <w:rFonts w:ascii="Arial" w:hAnsi="Arial" w:cs="Arial"/>
          <w:b/>
          <w:bCs/>
          <w:sz w:val="52"/>
        </w:rPr>
        <w:t xml:space="preserve"> 2017</w:t>
      </w:r>
    </w:p>
    <w:p w:rsidR="00781B47" w:rsidRDefault="00781B47" w:rsidP="00781B47">
      <w:pPr>
        <w:rPr>
          <w:rFonts w:ascii="Times New Roman" w:hAnsi="Times New Roman"/>
          <w:b/>
          <w:bCs/>
        </w:rPr>
      </w:pPr>
    </w:p>
    <w:p w:rsidR="005A2508" w:rsidRDefault="00380411" w:rsidP="005A2508">
      <w:pPr>
        <w:jc w:val="center"/>
        <w:rPr>
          <w:rFonts w:ascii="Times New Roman" w:hAnsi="Times New Roman"/>
          <w:b/>
          <w:bCs/>
        </w:rPr>
      </w:pPr>
      <w:r w:rsidRPr="00BC483F">
        <w:rPr>
          <w:rFonts w:ascii="Times New Roman" w:hAnsi="Times New Roman"/>
        </w:rPr>
        <w:pict>
          <v:shape id="_x0000_i1036" type="#_x0000_t75" style="width:162pt;height:230.25pt">
            <v:imagedata r:id="rId8" o:title="Affiche - Championnats de France 2017"/>
          </v:shape>
        </w:pict>
      </w:r>
    </w:p>
    <w:p w:rsidR="005A2508" w:rsidRPr="005A2508" w:rsidRDefault="00BC483F" w:rsidP="002C26B6">
      <w:pPr>
        <w:numPr>
          <w:ilvl w:val="0"/>
          <w:numId w:val="2"/>
        </w:numPr>
        <w:rPr>
          <w:rFonts w:ascii="Arial" w:hAnsi="Arial" w:cs="Arial"/>
          <w:b/>
        </w:rPr>
      </w:pPr>
      <w:r w:rsidRPr="00BC483F">
        <w:rPr>
          <w:noProof/>
        </w:rPr>
        <w:pict>
          <v:shape id="_x0000_s1043" type="#_x0000_t75" alt="https://upload.wikimedia.org/wikipedia/fr/8/8d/Logo_issy_les_moulineaux.png" style="position:absolute;left:0;text-align:left;margin-left:237.2pt;margin-top:12.25pt;width:76.5pt;height:120.75pt;z-index:6">
            <v:imagedata r:id="rId28" o:title="Logo_issy_les_moulineaux"/>
            <w10:wrap type="square"/>
          </v:shape>
        </w:pict>
      </w:r>
      <w:r w:rsidR="005A2508" w:rsidRPr="005A2508">
        <w:rPr>
          <w:rFonts w:ascii="Arial" w:hAnsi="Arial" w:cs="Arial"/>
          <w:b/>
        </w:rPr>
        <w:t>Date </w:t>
      </w:r>
      <w:r w:rsidR="00781B47" w:rsidRPr="005A2508">
        <w:rPr>
          <w:rFonts w:ascii="Arial" w:hAnsi="Arial" w:cs="Arial"/>
          <w:b/>
        </w:rPr>
        <w:t xml:space="preserve"> </w:t>
      </w:r>
    </w:p>
    <w:p w:rsidR="00781B47" w:rsidRDefault="00F34FF3" w:rsidP="005A2508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>10 et 11 juin</w:t>
      </w:r>
      <w:r w:rsidR="00781B47" w:rsidRPr="002C26B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2017</w:t>
      </w:r>
    </w:p>
    <w:p w:rsidR="005A2508" w:rsidRPr="002C26B6" w:rsidRDefault="005A2508" w:rsidP="005A2508">
      <w:pPr>
        <w:ind w:left="720"/>
        <w:rPr>
          <w:rFonts w:ascii="Arial" w:hAnsi="Arial" w:cs="Arial"/>
        </w:rPr>
      </w:pPr>
    </w:p>
    <w:p w:rsidR="005A2508" w:rsidRPr="005A2508" w:rsidRDefault="005A2508" w:rsidP="002C26B6">
      <w:pPr>
        <w:numPr>
          <w:ilvl w:val="0"/>
          <w:numId w:val="2"/>
        </w:numPr>
        <w:rPr>
          <w:rFonts w:ascii="Arial" w:hAnsi="Arial" w:cs="Arial"/>
          <w:b/>
        </w:rPr>
      </w:pPr>
      <w:r w:rsidRPr="005A2508">
        <w:rPr>
          <w:rFonts w:ascii="Arial" w:hAnsi="Arial" w:cs="Arial"/>
          <w:b/>
        </w:rPr>
        <w:t>Lieu </w:t>
      </w:r>
      <w:r w:rsidR="00781B47" w:rsidRPr="005A2508">
        <w:rPr>
          <w:rFonts w:ascii="Arial" w:hAnsi="Arial" w:cs="Arial"/>
          <w:b/>
        </w:rPr>
        <w:t xml:space="preserve"> </w:t>
      </w:r>
    </w:p>
    <w:p w:rsidR="005A2508" w:rsidRDefault="005A2508" w:rsidP="005A2508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 xml:space="preserve">Complexe Sportif </w:t>
      </w:r>
      <w:r w:rsidR="00F34FF3">
        <w:rPr>
          <w:rFonts w:ascii="Arial" w:hAnsi="Arial" w:cs="Arial"/>
        </w:rPr>
        <w:t>de la Source</w:t>
      </w:r>
    </w:p>
    <w:p w:rsidR="005A2508" w:rsidRDefault="00F34FF3" w:rsidP="005A2508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>1, boulevard Rodin</w:t>
      </w:r>
    </w:p>
    <w:p w:rsidR="00781B47" w:rsidRDefault="00F34FF3" w:rsidP="005A2508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>92130 Issy-les-Moulineaux</w:t>
      </w:r>
    </w:p>
    <w:p w:rsidR="005A2508" w:rsidRDefault="005A2508" w:rsidP="005A2508">
      <w:pPr>
        <w:ind w:left="720"/>
        <w:rPr>
          <w:rFonts w:ascii="Arial" w:hAnsi="Arial" w:cs="Arial"/>
        </w:rPr>
      </w:pPr>
    </w:p>
    <w:p w:rsidR="005A2508" w:rsidRDefault="005A2508" w:rsidP="005A2508">
      <w:pPr>
        <w:jc w:val="center"/>
        <w:rPr>
          <w:rFonts w:ascii="Arial" w:hAnsi="Arial" w:cs="Arial"/>
        </w:rPr>
      </w:pPr>
    </w:p>
    <w:p w:rsidR="005A2508" w:rsidRPr="005A2508" w:rsidRDefault="005A2508" w:rsidP="005A2508">
      <w:pPr>
        <w:numPr>
          <w:ilvl w:val="0"/>
          <w:numId w:val="2"/>
        </w:numPr>
        <w:rPr>
          <w:rFonts w:ascii="Arial" w:hAnsi="Arial" w:cs="Arial"/>
          <w:b/>
        </w:rPr>
      </w:pPr>
      <w:r w:rsidRPr="005A2508">
        <w:rPr>
          <w:rFonts w:ascii="Arial" w:hAnsi="Arial" w:cs="Arial"/>
          <w:b/>
        </w:rPr>
        <w:t>Participants</w:t>
      </w:r>
    </w:p>
    <w:p w:rsidR="00781B47" w:rsidRPr="005A2508" w:rsidRDefault="00760A92" w:rsidP="00781B47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40</w:t>
      </w:r>
      <w:r w:rsidR="00781B47" w:rsidRPr="005A2508">
        <w:rPr>
          <w:rFonts w:ascii="Arial" w:hAnsi="Arial" w:cs="Arial"/>
        </w:rPr>
        <w:t xml:space="preserve"> </w:t>
      </w:r>
      <w:r w:rsidR="005A2508" w:rsidRPr="005A2508">
        <w:rPr>
          <w:rFonts w:ascii="Arial" w:hAnsi="Arial" w:cs="Arial"/>
        </w:rPr>
        <w:t>joueurs</w:t>
      </w:r>
      <w:r w:rsidR="002C26B6" w:rsidRPr="005A2508">
        <w:rPr>
          <w:rFonts w:ascii="Arial" w:hAnsi="Arial" w:cs="Arial"/>
        </w:rPr>
        <w:t xml:space="preserve"> par jo</w:t>
      </w:r>
      <w:r>
        <w:rPr>
          <w:rFonts w:ascii="Arial" w:hAnsi="Arial" w:cs="Arial"/>
        </w:rPr>
        <w:t>ur (Pays-de-la-Loire, Bretagne</w:t>
      </w:r>
      <w:r w:rsidR="002C26B6" w:rsidRPr="005A250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Hauts-de-France, Grand-Est, Nouvelle Aquitaine et Île-de-France</w:t>
      </w:r>
      <w:r w:rsidR="002C26B6" w:rsidRPr="005A2508">
        <w:rPr>
          <w:rFonts w:ascii="Arial" w:hAnsi="Arial" w:cs="Arial"/>
        </w:rPr>
        <w:t>)</w:t>
      </w:r>
    </w:p>
    <w:p w:rsidR="00781B47" w:rsidRDefault="00760A92" w:rsidP="00781B47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Issus de 12 clubs</w:t>
      </w:r>
    </w:p>
    <w:p w:rsidR="005A2508" w:rsidRPr="005A2508" w:rsidRDefault="005A2508" w:rsidP="005A2508">
      <w:pPr>
        <w:ind w:left="1080"/>
        <w:rPr>
          <w:rFonts w:ascii="Arial" w:hAnsi="Arial" w:cs="Arial"/>
        </w:rPr>
      </w:pPr>
    </w:p>
    <w:p w:rsidR="00781B47" w:rsidRPr="005A2508" w:rsidRDefault="005A2508" w:rsidP="005A2508">
      <w:pPr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Programme prévisionnel</w:t>
      </w:r>
      <w:r w:rsidR="00781B47" w:rsidRPr="005A2508">
        <w:rPr>
          <w:rFonts w:ascii="Arial" w:hAnsi="Arial" w:cs="Arial"/>
          <w:b/>
        </w:rPr>
        <w:t> :</w:t>
      </w:r>
    </w:p>
    <w:p w:rsidR="00781B47" w:rsidRPr="00760A92" w:rsidRDefault="00760A92" w:rsidP="00760A92">
      <w:pPr>
        <w:numPr>
          <w:ilvl w:val="1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samedi 10 juin</w:t>
      </w:r>
      <w:r w:rsidR="00781B47" w:rsidRPr="005A250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à partir de 8h30 : compétitions individuelles</w:t>
      </w:r>
    </w:p>
    <w:p w:rsidR="00781B47" w:rsidRPr="005A2508" w:rsidRDefault="00781B47" w:rsidP="00781B47">
      <w:pPr>
        <w:numPr>
          <w:ilvl w:val="1"/>
          <w:numId w:val="5"/>
        </w:numPr>
        <w:rPr>
          <w:rFonts w:ascii="Arial" w:hAnsi="Arial" w:cs="Arial"/>
        </w:rPr>
      </w:pPr>
      <w:r w:rsidRPr="005A2508">
        <w:rPr>
          <w:rFonts w:ascii="Arial" w:hAnsi="Arial" w:cs="Arial"/>
        </w:rPr>
        <w:t xml:space="preserve">dimanche </w:t>
      </w:r>
      <w:r w:rsidR="00760A92">
        <w:rPr>
          <w:rFonts w:ascii="Arial" w:hAnsi="Arial" w:cs="Arial"/>
        </w:rPr>
        <w:t>11 juin à partir de 8h30</w:t>
      </w:r>
    </w:p>
    <w:p w:rsidR="00781B47" w:rsidRDefault="00781B47" w:rsidP="00781B47">
      <w:pPr>
        <w:rPr>
          <w:rFonts w:ascii="Times New Roman" w:hAnsi="Times New Roman"/>
        </w:rPr>
      </w:pPr>
    </w:p>
    <w:p w:rsidR="00781B47" w:rsidRDefault="00380411" w:rsidP="005A2508">
      <w:pPr>
        <w:jc w:val="center"/>
      </w:pPr>
      <w:r>
        <w:pict>
          <v:shape id="_x0000_i1037" type="#_x0000_t75" alt="Résultat de recherche d'images pour &quot;psg subbuteo&quot;" style="width:116.25pt;height:158.25pt">
            <v:imagedata r:id="rId29" r:href="rId30"/>
          </v:shape>
        </w:pict>
      </w:r>
    </w:p>
    <w:p w:rsidR="00534178" w:rsidRDefault="00534178" w:rsidP="005A2508">
      <w:pPr>
        <w:jc w:val="center"/>
      </w:pPr>
    </w:p>
    <w:p w:rsidR="00534178" w:rsidRDefault="00534178" w:rsidP="005A2508">
      <w:pPr>
        <w:jc w:val="center"/>
      </w:pPr>
    </w:p>
    <w:p w:rsidR="00534178" w:rsidRDefault="00534178" w:rsidP="005A2508">
      <w:pPr>
        <w:jc w:val="center"/>
      </w:pPr>
    </w:p>
    <w:p w:rsidR="00534178" w:rsidRDefault="00534178" w:rsidP="005A2508">
      <w:pPr>
        <w:jc w:val="center"/>
      </w:pPr>
    </w:p>
    <w:p w:rsidR="00534178" w:rsidRPr="005A2508" w:rsidRDefault="00534178" w:rsidP="005A2508">
      <w:pPr>
        <w:jc w:val="center"/>
        <w:rPr>
          <w:rFonts w:ascii="Times New Roman" w:hAnsi="Times New Roman"/>
        </w:rPr>
      </w:pPr>
    </w:p>
    <w:p w:rsidR="00F43C94" w:rsidRDefault="00760A92" w:rsidP="00F43C94">
      <w:pPr>
        <w:ind w:left="720"/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t>Le Football de Table à Issy-les-Moulineaux</w:t>
      </w:r>
    </w:p>
    <w:p w:rsidR="00F43C94" w:rsidRDefault="00380411" w:rsidP="00F43C94">
      <w:pPr>
        <w:ind w:left="720"/>
        <w:jc w:val="center"/>
        <w:rPr>
          <w:rFonts w:ascii="Arial" w:hAnsi="Arial" w:cs="Arial"/>
          <w:b/>
          <w:bCs/>
          <w:sz w:val="36"/>
        </w:rPr>
      </w:pPr>
      <w:r>
        <w:pict>
          <v:shape id="_x0000_i1038" type="#_x0000_t75" alt="https://pbs.twimg.com/profile_images/3535696240/c24b01f5278c5c8e3ec50d7c1e016ecf_400x400.png" style="width:84pt;height:84pt">
            <v:imagedata r:id="rId10" r:href="rId31"/>
          </v:shape>
        </w:pict>
      </w:r>
    </w:p>
    <w:p w:rsidR="00F43C94" w:rsidRPr="00AA31E4" w:rsidRDefault="00F43C94" w:rsidP="00F43C94">
      <w:pPr>
        <w:ind w:left="720"/>
        <w:jc w:val="center"/>
        <w:rPr>
          <w:rFonts w:ascii="Arial" w:hAnsi="Arial" w:cs="Arial"/>
          <w:b/>
          <w:bCs/>
          <w:sz w:val="32"/>
        </w:rPr>
      </w:pPr>
      <w:r w:rsidRPr="00AA31E4">
        <w:rPr>
          <w:rFonts w:ascii="Arial" w:hAnsi="Arial" w:cs="Arial"/>
          <w:b/>
          <w:bCs/>
          <w:sz w:val="32"/>
        </w:rPr>
        <w:t>Petit historique</w:t>
      </w:r>
    </w:p>
    <w:p w:rsidR="00F43C94" w:rsidRDefault="004C0A75" w:rsidP="00F43C94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1990</w:t>
      </w:r>
      <w:r w:rsidR="00F43C94" w:rsidRPr="005A2508">
        <w:rPr>
          <w:rFonts w:ascii="Arial" w:hAnsi="Arial" w:cs="Arial"/>
          <w:b/>
        </w:rPr>
        <w:t> :</w:t>
      </w:r>
      <w:r w:rsidR="00F43C94">
        <w:rPr>
          <w:rFonts w:ascii="Arial" w:hAnsi="Arial" w:cs="Arial"/>
        </w:rPr>
        <w:t xml:space="preserve"> </w:t>
      </w:r>
      <w:r>
        <w:rPr>
          <w:rFonts w:ascii="Arial" w:hAnsi="Arial" w:cs="Arial"/>
          <w:i/>
        </w:rPr>
        <w:t xml:space="preserve">Organisation de la Coupe de France </w:t>
      </w:r>
      <w:r w:rsidR="00F43C94">
        <w:rPr>
          <w:rFonts w:ascii="Arial" w:hAnsi="Arial" w:cs="Arial"/>
        </w:rPr>
        <w:t xml:space="preserve"> </w:t>
      </w:r>
    </w:p>
    <w:p w:rsidR="004C0A75" w:rsidRPr="004C0A75" w:rsidRDefault="004C0A75" w:rsidP="004C0A75">
      <w:pPr>
        <w:ind w:left="720"/>
        <w:rPr>
          <w:rFonts w:ascii="Arial" w:hAnsi="Arial" w:cs="Arial"/>
          <w:i/>
        </w:rPr>
      </w:pPr>
    </w:p>
    <w:p w:rsidR="00F43C94" w:rsidRPr="005A2508" w:rsidRDefault="004C0A75" w:rsidP="00F43C94">
      <w:pPr>
        <w:numPr>
          <w:ilvl w:val="0"/>
          <w:numId w:val="2"/>
        </w:numPr>
        <w:rPr>
          <w:rFonts w:ascii="Arial" w:hAnsi="Arial" w:cs="Arial"/>
          <w:i/>
        </w:rPr>
      </w:pPr>
      <w:r>
        <w:rPr>
          <w:rFonts w:ascii="Arial" w:hAnsi="Arial" w:cs="Arial"/>
          <w:b/>
        </w:rPr>
        <w:t>1991</w:t>
      </w:r>
      <w:r w:rsidR="00F43C94" w:rsidRPr="00AA31E4">
        <w:rPr>
          <w:rFonts w:ascii="Arial" w:hAnsi="Arial" w:cs="Arial"/>
        </w:rPr>
        <w:t xml:space="preserve"> : </w:t>
      </w:r>
      <w:r>
        <w:rPr>
          <w:rFonts w:ascii="Arial" w:hAnsi="Arial" w:cs="Arial"/>
          <w:i/>
        </w:rPr>
        <w:t>Création du FTC Issy-les-Moulineaux</w:t>
      </w:r>
    </w:p>
    <w:p w:rsidR="00F43C94" w:rsidRDefault="00F43C94" w:rsidP="00F43C94">
      <w:pPr>
        <w:pStyle w:val="Paragraphedeliste"/>
        <w:rPr>
          <w:rFonts w:ascii="Arial" w:hAnsi="Arial" w:cs="Arial"/>
        </w:rPr>
      </w:pPr>
    </w:p>
    <w:p w:rsidR="00F43C94" w:rsidRDefault="004C0A75" w:rsidP="00F43C94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1992 : </w:t>
      </w:r>
      <w:r w:rsidRPr="004C0A75">
        <w:rPr>
          <w:rFonts w:ascii="Arial" w:hAnsi="Arial" w:cs="Arial"/>
          <w:i/>
        </w:rPr>
        <w:t>Champion de France des Clubs de Division 3</w:t>
      </w:r>
    </w:p>
    <w:p w:rsidR="00F43C94" w:rsidRDefault="00F43C94" w:rsidP="00F43C94">
      <w:pPr>
        <w:pStyle w:val="Paragraphedeliste"/>
        <w:rPr>
          <w:rFonts w:ascii="Arial" w:hAnsi="Arial" w:cs="Arial"/>
        </w:rPr>
      </w:pPr>
    </w:p>
    <w:p w:rsidR="00F43C94" w:rsidRDefault="00F43C94" w:rsidP="004C0A75">
      <w:pPr>
        <w:numPr>
          <w:ilvl w:val="0"/>
          <w:numId w:val="2"/>
        </w:numPr>
        <w:rPr>
          <w:rFonts w:ascii="Arial" w:hAnsi="Arial" w:cs="Arial"/>
        </w:rPr>
      </w:pPr>
      <w:r w:rsidRPr="00696722">
        <w:rPr>
          <w:rFonts w:ascii="Arial" w:hAnsi="Arial" w:cs="Arial"/>
        </w:rPr>
        <w:t xml:space="preserve"> </w:t>
      </w:r>
      <w:r w:rsidR="004C0A75">
        <w:rPr>
          <w:rFonts w:ascii="Arial" w:hAnsi="Arial" w:cs="Arial"/>
          <w:b/>
        </w:rPr>
        <w:t xml:space="preserve">1993 : </w:t>
      </w:r>
      <w:r w:rsidR="004C0A75" w:rsidRPr="004C0A75">
        <w:rPr>
          <w:rFonts w:ascii="Arial" w:hAnsi="Arial" w:cs="Arial"/>
          <w:i/>
        </w:rPr>
        <w:t>Champion de France des Clubs de Division 2</w:t>
      </w:r>
    </w:p>
    <w:p w:rsidR="004C0A75" w:rsidRDefault="004C0A75" w:rsidP="004C0A75">
      <w:pPr>
        <w:rPr>
          <w:rFonts w:ascii="Arial" w:hAnsi="Arial" w:cs="Arial"/>
        </w:rPr>
      </w:pPr>
    </w:p>
    <w:p w:rsidR="004C0A75" w:rsidRDefault="004C0A75" w:rsidP="004C0A75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1994 : </w:t>
      </w:r>
      <w:r w:rsidRPr="004C0A75">
        <w:rPr>
          <w:rFonts w:ascii="Arial" w:hAnsi="Arial" w:cs="Arial"/>
          <w:i/>
        </w:rPr>
        <w:t>Champion</w:t>
      </w:r>
      <w:r w:rsidRPr="004C0A75">
        <w:rPr>
          <w:rFonts w:ascii="Arial" w:hAnsi="Arial" w:cs="Arial"/>
        </w:rPr>
        <w:t xml:space="preserve"> </w:t>
      </w:r>
      <w:r w:rsidRPr="004C0A75">
        <w:rPr>
          <w:rFonts w:ascii="Arial" w:hAnsi="Arial" w:cs="Arial"/>
          <w:i/>
        </w:rPr>
        <w:t>de France des Clubs de Division 1</w:t>
      </w:r>
    </w:p>
    <w:p w:rsidR="004C0A75" w:rsidRDefault="004C0A75" w:rsidP="004C0A75">
      <w:pPr>
        <w:ind w:left="720"/>
        <w:rPr>
          <w:rFonts w:ascii="Arial" w:hAnsi="Arial" w:cs="Arial"/>
        </w:rPr>
      </w:pPr>
    </w:p>
    <w:p w:rsidR="004C0A75" w:rsidRDefault="004C0A75" w:rsidP="004C0A75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1995 : </w:t>
      </w:r>
      <w:r w:rsidRPr="004C0A75">
        <w:rPr>
          <w:rFonts w:ascii="Arial" w:hAnsi="Arial" w:cs="Arial"/>
          <w:i/>
        </w:rPr>
        <w:t>1er doublé Coupe-Championnat de France</w:t>
      </w:r>
    </w:p>
    <w:p w:rsidR="004C0A75" w:rsidRPr="004C0A75" w:rsidRDefault="004C0A75" w:rsidP="004C0A75">
      <w:pPr>
        <w:ind w:left="720"/>
        <w:rPr>
          <w:rFonts w:ascii="Arial" w:hAnsi="Arial" w:cs="Arial"/>
        </w:rPr>
      </w:pPr>
    </w:p>
    <w:p w:rsidR="004C0A75" w:rsidRPr="004C0A75" w:rsidRDefault="004C0A75" w:rsidP="004C0A75">
      <w:pPr>
        <w:numPr>
          <w:ilvl w:val="0"/>
          <w:numId w:val="2"/>
        </w:numPr>
        <w:rPr>
          <w:rFonts w:ascii="Arial" w:hAnsi="Arial" w:cs="Arial"/>
        </w:rPr>
      </w:pPr>
      <w:r w:rsidRPr="004C0A75">
        <w:rPr>
          <w:rFonts w:ascii="Arial" w:hAnsi="Arial" w:cs="Arial"/>
          <w:b/>
        </w:rPr>
        <w:t>1998 :</w:t>
      </w:r>
      <w:r w:rsidRPr="004C0A75">
        <w:rPr>
          <w:rFonts w:ascii="Arial" w:hAnsi="Arial" w:cs="Arial"/>
        </w:rPr>
        <w:t xml:space="preserve"> Titre de champion du monde vétéran de Thierry Vivron</w:t>
      </w:r>
    </w:p>
    <w:p w:rsidR="004C0A75" w:rsidRPr="004C0A75" w:rsidRDefault="004C0A75" w:rsidP="004C0A75">
      <w:pPr>
        <w:ind w:left="720"/>
        <w:rPr>
          <w:rFonts w:ascii="Arial" w:hAnsi="Arial" w:cs="Arial"/>
        </w:rPr>
      </w:pPr>
    </w:p>
    <w:p w:rsidR="004C0A75" w:rsidRDefault="004C0A75" w:rsidP="004C0A75">
      <w:pPr>
        <w:numPr>
          <w:ilvl w:val="0"/>
          <w:numId w:val="2"/>
        </w:numPr>
        <w:rPr>
          <w:rFonts w:ascii="Arial" w:hAnsi="Arial" w:cs="Arial"/>
        </w:rPr>
      </w:pPr>
      <w:r w:rsidRPr="004C0A75">
        <w:rPr>
          <w:rFonts w:ascii="Arial" w:hAnsi="Arial" w:cs="Arial"/>
          <w:b/>
        </w:rPr>
        <w:t>199</w:t>
      </w:r>
      <w:r>
        <w:rPr>
          <w:rFonts w:ascii="Arial" w:hAnsi="Arial" w:cs="Arial"/>
          <w:b/>
        </w:rPr>
        <w:t>9</w:t>
      </w:r>
      <w:r w:rsidRPr="004C0A75">
        <w:rPr>
          <w:rFonts w:ascii="Arial" w:hAnsi="Arial" w:cs="Arial"/>
          <w:b/>
        </w:rPr>
        <w:t> :</w:t>
      </w:r>
      <w:r w:rsidRPr="004C0A75">
        <w:rPr>
          <w:rFonts w:ascii="Arial" w:hAnsi="Arial" w:cs="Arial"/>
        </w:rPr>
        <w:t xml:space="preserve"> </w:t>
      </w:r>
      <w:r w:rsidRPr="004C0A75">
        <w:rPr>
          <w:rFonts w:ascii="Arial" w:hAnsi="Arial" w:cs="Arial"/>
          <w:i/>
        </w:rPr>
        <w:t xml:space="preserve">Organisation de la </w:t>
      </w:r>
      <w:r>
        <w:rPr>
          <w:rFonts w:ascii="Arial" w:hAnsi="Arial" w:cs="Arial"/>
          <w:i/>
        </w:rPr>
        <w:t>Coupe d’Europe des Clubs</w:t>
      </w:r>
    </w:p>
    <w:p w:rsidR="004C0A75" w:rsidRPr="004C0A75" w:rsidRDefault="004C0A75" w:rsidP="004C0A75">
      <w:pPr>
        <w:ind w:left="720"/>
        <w:rPr>
          <w:rFonts w:ascii="Arial" w:hAnsi="Arial" w:cs="Arial"/>
        </w:rPr>
      </w:pPr>
    </w:p>
    <w:p w:rsidR="004C0A75" w:rsidRDefault="004C0A75" w:rsidP="004C0A75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2016</w:t>
      </w:r>
      <w:r w:rsidRPr="004C0A75">
        <w:rPr>
          <w:rFonts w:ascii="Arial" w:hAnsi="Arial" w:cs="Arial"/>
          <w:b/>
        </w:rPr>
        <w:t> :</w:t>
      </w:r>
      <w:r w:rsidRPr="004C0A75">
        <w:rPr>
          <w:rFonts w:ascii="Arial" w:hAnsi="Arial" w:cs="Arial"/>
        </w:rPr>
        <w:t xml:space="preserve"> </w:t>
      </w:r>
      <w:r>
        <w:rPr>
          <w:rFonts w:ascii="Arial" w:hAnsi="Arial" w:cs="Arial"/>
          <w:i/>
        </w:rPr>
        <w:t>13</w:t>
      </w:r>
      <w:r w:rsidRPr="004C0A75">
        <w:rPr>
          <w:rFonts w:ascii="Arial" w:hAnsi="Arial" w:cs="Arial"/>
          <w:i/>
          <w:vertAlign w:val="superscript"/>
        </w:rPr>
        <w:t>ème</w:t>
      </w:r>
      <w:r>
        <w:rPr>
          <w:rFonts w:ascii="Arial" w:hAnsi="Arial" w:cs="Arial"/>
          <w:i/>
        </w:rPr>
        <w:t xml:space="preserve"> titre de Champion de France et 10 Coupe de France</w:t>
      </w:r>
    </w:p>
    <w:p w:rsidR="004C0A75" w:rsidRDefault="004C0A75" w:rsidP="004C0A75">
      <w:pPr>
        <w:ind w:left="720"/>
        <w:rPr>
          <w:rFonts w:ascii="Arial" w:hAnsi="Arial" w:cs="Arial"/>
        </w:rPr>
      </w:pPr>
    </w:p>
    <w:p w:rsidR="004C0A75" w:rsidRPr="004C0A75" w:rsidRDefault="004C0A75" w:rsidP="004C0A75">
      <w:pPr>
        <w:numPr>
          <w:ilvl w:val="0"/>
          <w:numId w:val="2"/>
        </w:numPr>
        <w:rPr>
          <w:rFonts w:ascii="Arial" w:hAnsi="Arial" w:cs="Arial"/>
          <w:b/>
        </w:rPr>
      </w:pPr>
      <w:r w:rsidRPr="004C0A75">
        <w:rPr>
          <w:rFonts w:ascii="Arial" w:hAnsi="Arial" w:cs="Arial"/>
          <w:b/>
        </w:rPr>
        <w:t>2017</w:t>
      </w:r>
      <w:r>
        <w:rPr>
          <w:rFonts w:ascii="Arial" w:hAnsi="Arial" w:cs="Arial"/>
          <w:b/>
        </w:rPr>
        <w:t xml:space="preserve"> : </w:t>
      </w:r>
      <w:r w:rsidRPr="004C0A75">
        <w:rPr>
          <w:rFonts w:ascii="Arial" w:hAnsi="Arial" w:cs="Arial"/>
          <w:i/>
        </w:rPr>
        <w:t>Organisation du 12ème tournoi international</w:t>
      </w:r>
    </w:p>
    <w:p w:rsidR="004C0A75" w:rsidRPr="004C0A75" w:rsidRDefault="004C0A75" w:rsidP="004C0A75">
      <w:pPr>
        <w:rPr>
          <w:rFonts w:ascii="Arial" w:hAnsi="Arial" w:cs="Arial"/>
          <w:b/>
        </w:rPr>
      </w:pPr>
    </w:p>
    <w:p w:rsidR="00CF08F3" w:rsidRDefault="00F43C94" w:rsidP="00745603">
      <w:pPr>
        <w:ind w:left="720"/>
        <w:rPr>
          <w:rFonts w:ascii="Arial" w:hAnsi="Arial" w:cs="Arial"/>
        </w:rPr>
      </w:pPr>
      <w:r w:rsidRPr="004C0A75">
        <w:rPr>
          <w:rFonts w:ascii="Arial" w:hAnsi="Arial" w:cs="Arial"/>
        </w:rPr>
        <w:t>Les entrainements </w:t>
      </w:r>
      <w:r w:rsidR="004C0A75" w:rsidRPr="004C0A75">
        <w:rPr>
          <w:rFonts w:ascii="Arial" w:hAnsi="Arial" w:cs="Arial"/>
        </w:rPr>
        <w:t xml:space="preserve">ont lieu au Complexe Sportif de la Source les mercredis de </w:t>
      </w:r>
      <w:r w:rsidR="004C0A75">
        <w:rPr>
          <w:rFonts w:ascii="Arial" w:hAnsi="Arial" w:cs="Arial"/>
        </w:rPr>
        <w:t>17h30 à 20h30.</w:t>
      </w:r>
    </w:p>
    <w:p w:rsidR="00745603" w:rsidRDefault="00745603" w:rsidP="00745603">
      <w:pPr>
        <w:ind w:left="720"/>
        <w:rPr>
          <w:rFonts w:ascii="Arial" w:hAnsi="Arial" w:cs="Arial"/>
        </w:rPr>
      </w:pPr>
    </w:p>
    <w:p w:rsidR="00781B47" w:rsidRDefault="00781B47" w:rsidP="00F43C94">
      <w:pPr>
        <w:ind w:left="720"/>
        <w:jc w:val="center"/>
        <w:rPr>
          <w:noProof/>
          <w:lang w:eastAsia="fr-FR" w:bidi="ar-SA"/>
        </w:rPr>
      </w:pPr>
    </w:p>
    <w:p w:rsidR="004C54BB" w:rsidRDefault="00BC483F" w:rsidP="00471061">
      <w:pPr>
        <w:ind w:left="1080"/>
        <w:jc w:val="center"/>
        <w:rPr>
          <w:rFonts w:ascii="Times New Roman" w:hAnsi="Times New Roman"/>
          <w:noProof/>
          <w:lang w:eastAsia="fr-FR" w:bidi="ar-SA"/>
        </w:rPr>
      </w:pPr>
      <w:r w:rsidRPr="00BC483F">
        <w:rPr>
          <w:noProof/>
          <w:lang w:eastAsia="fr-FR" w:bidi="ar-SA"/>
        </w:rPr>
        <w:pict>
          <v:shape id="Image 7" o:spid="_x0000_s1044" type="#_x0000_t75" style="position:absolute;left:0;text-align:left;margin-left:149.8pt;margin-top:6.15pt;width:202.25pt;height:222.75pt;z-index:7;visibility:visible">
            <v:imagedata r:id="rId32" o:title=""/>
            <w10:wrap type="square"/>
          </v:shape>
        </w:pict>
      </w:r>
    </w:p>
    <w:p w:rsidR="00781B47" w:rsidRDefault="00781B47" w:rsidP="00471061">
      <w:pPr>
        <w:ind w:left="1080"/>
        <w:jc w:val="center"/>
        <w:rPr>
          <w:rFonts w:ascii="Times New Roman" w:hAnsi="Times New Roman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745603" w:rsidRDefault="00745603" w:rsidP="005A2508">
      <w:pPr>
        <w:jc w:val="center"/>
        <w:rPr>
          <w:noProof/>
          <w:lang w:eastAsia="fr-FR" w:bidi="ar-SA"/>
        </w:rPr>
      </w:pPr>
    </w:p>
    <w:p w:rsidR="004C54BB" w:rsidRDefault="004C54BB">
      <w:pPr>
        <w:rPr>
          <w:rFonts w:ascii="Times New Roman" w:hAnsi="Times New Roman"/>
          <w:b/>
          <w:bCs/>
        </w:rPr>
      </w:pPr>
    </w:p>
    <w:p w:rsidR="00014229" w:rsidRDefault="00014229" w:rsidP="005A2508">
      <w:pPr>
        <w:rPr>
          <w:rFonts w:ascii="Arial" w:hAnsi="Arial" w:cs="Arial"/>
          <w:b/>
          <w:bCs/>
          <w:sz w:val="36"/>
        </w:rPr>
      </w:pPr>
    </w:p>
    <w:p w:rsidR="00745603" w:rsidRPr="00745603" w:rsidRDefault="00BC483F" w:rsidP="006B1551">
      <w:pPr>
        <w:ind w:firstLine="709"/>
        <w:rPr>
          <w:rFonts w:ascii="Arial" w:hAnsi="Arial" w:cs="Arial"/>
          <w:b/>
          <w:bCs/>
          <w:sz w:val="52"/>
        </w:rPr>
      </w:pPr>
      <w:r w:rsidRPr="00BC483F">
        <w:rPr>
          <w:noProof/>
        </w:rPr>
        <w:pict>
          <v:shape id="_x0000_s1046" type="#_x0000_t75" alt="http://logodownload.info/wp-content/uploads/2017/03/under-13s-blue-subbuteo-throughout-subbuteo-logo.jpg" style="position:absolute;left:0;text-align:left;margin-left:277.05pt;margin-top:-9.7pt;width:150pt;height:45.3pt;z-index:-1" wrapcoords="-108 0 -108 21240 21600 21240 21600 0 -108 0">
            <v:imagedata r:id="rId33" o:title="under-13s-blue-subbuteo-throughout-subbuteo-logo"/>
          </v:shape>
        </w:pict>
      </w:r>
      <w:r w:rsidR="00745603" w:rsidRPr="00745603">
        <w:rPr>
          <w:rFonts w:ascii="Arial" w:hAnsi="Arial" w:cs="Arial"/>
          <w:b/>
          <w:bCs/>
          <w:sz w:val="52"/>
        </w:rPr>
        <w:t>Joyeux anniversaire</w:t>
      </w:r>
      <w:r w:rsidR="006B1551">
        <w:rPr>
          <w:rFonts w:ascii="Arial" w:hAnsi="Arial" w:cs="Arial"/>
          <w:b/>
          <w:bCs/>
          <w:sz w:val="52"/>
        </w:rPr>
        <w:tab/>
      </w:r>
      <w:r w:rsidR="006B1551">
        <w:rPr>
          <w:rFonts w:ascii="Arial" w:hAnsi="Arial" w:cs="Arial"/>
          <w:b/>
          <w:bCs/>
          <w:sz w:val="52"/>
        </w:rPr>
        <w:tab/>
      </w:r>
      <w:r w:rsidR="006B1551">
        <w:rPr>
          <w:rFonts w:ascii="Arial" w:hAnsi="Arial" w:cs="Arial"/>
          <w:b/>
          <w:bCs/>
          <w:sz w:val="52"/>
        </w:rPr>
        <w:tab/>
      </w:r>
      <w:r w:rsidR="006B1551">
        <w:rPr>
          <w:rFonts w:ascii="Arial" w:hAnsi="Arial" w:cs="Arial"/>
          <w:b/>
          <w:bCs/>
          <w:sz w:val="52"/>
        </w:rPr>
        <w:tab/>
        <w:t>!</w:t>
      </w:r>
    </w:p>
    <w:p w:rsidR="00745603" w:rsidRDefault="00745603" w:rsidP="00014229">
      <w:pPr>
        <w:ind w:left="720"/>
        <w:jc w:val="center"/>
        <w:rPr>
          <w:noProof/>
          <w:lang w:eastAsia="fr-FR" w:bidi="ar-SA"/>
        </w:rPr>
      </w:pPr>
    </w:p>
    <w:p w:rsidR="00745603" w:rsidRPr="006B1551" w:rsidRDefault="006B1551" w:rsidP="006B1551">
      <w:pPr>
        <w:ind w:left="720"/>
        <w:jc w:val="center"/>
        <w:rPr>
          <w:b/>
          <w:noProof/>
          <w:sz w:val="30"/>
          <w:lang w:eastAsia="fr-FR" w:bidi="ar-SA"/>
        </w:rPr>
      </w:pPr>
      <w:r w:rsidRPr="006B1551">
        <w:rPr>
          <w:b/>
          <w:noProof/>
          <w:sz w:val="30"/>
          <w:lang w:eastAsia="fr-FR" w:bidi="ar-SA"/>
        </w:rPr>
        <w:t>En 2017, le jeu Subbuteo fête ses 70 ans.</w:t>
      </w:r>
    </w:p>
    <w:p w:rsidR="006B1551" w:rsidRDefault="00380411" w:rsidP="00014229">
      <w:pPr>
        <w:ind w:left="720"/>
        <w:jc w:val="center"/>
      </w:pPr>
      <w:r>
        <w:pict>
          <v:shape id="_x0000_i1039" type="#_x0000_t75" alt="http://www.peter-upton.co.uk/Pict4129.jpg" style="width:217.5pt;height:112.5pt">
            <v:imagedata r:id="rId34" r:href="rId35"/>
          </v:shape>
        </w:pict>
      </w:r>
    </w:p>
    <w:p w:rsidR="006B1551" w:rsidRDefault="006B1551" w:rsidP="00014229">
      <w:pPr>
        <w:ind w:left="720"/>
        <w:jc w:val="center"/>
      </w:pPr>
    </w:p>
    <w:p w:rsidR="006B1551" w:rsidRDefault="00BC483F" w:rsidP="006B1551">
      <w:pPr>
        <w:ind w:left="720"/>
        <w:jc w:val="center"/>
        <w:rPr>
          <w:b/>
          <w:noProof/>
          <w:sz w:val="30"/>
          <w:lang w:eastAsia="fr-FR" w:bidi="ar-SA"/>
        </w:rPr>
      </w:pPr>
      <w:r w:rsidRPr="00BC483F">
        <w:rPr>
          <w:noProof/>
        </w:rPr>
        <w:pict>
          <v:shape id="Image 4" o:spid="_x0000_s1047" type="#_x0000_t75" alt="Subbuteo-le-coup-de-boule-de-Zidane" style="position:absolute;left:0;text-align:left;margin-left:-13.2pt;margin-top:9.3pt;width:118.5pt;height:123pt;z-index:9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">
            <v:imagedata r:id="rId36" o:title=""/>
            <w10:wrap type="square"/>
          </v:shape>
        </w:pict>
      </w:r>
    </w:p>
    <w:p w:rsidR="00745603" w:rsidRDefault="00380411" w:rsidP="006B1551">
      <w:pPr>
        <w:ind w:left="1418" w:firstLine="709"/>
        <w:rPr>
          <w:noProof/>
          <w:lang w:eastAsia="fr-FR" w:bidi="ar-SA"/>
        </w:rPr>
      </w:pPr>
      <w:r>
        <w:rPr>
          <w:noProof/>
          <w:lang w:eastAsia="fr-FR" w:bidi="ar-SA"/>
        </w:rPr>
        <w:pict>
          <v:shape id="Image 2" o:spid="_x0000_i1040" type="#_x0000_t75" alt="Afficher l'image d'origine" style="width:168.75pt;height:110.2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">
            <v:imagedata r:id="rId37" o:title=""/>
          </v:shape>
        </w:pict>
      </w:r>
      <w:r w:rsidR="006B1551">
        <w:rPr>
          <w:noProof/>
          <w:lang w:eastAsia="fr-FR" w:bidi="ar-SA"/>
        </w:rPr>
        <w:tab/>
      </w:r>
      <w:r>
        <w:rPr>
          <w:noProof/>
          <w:lang w:eastAsia="fr-FR" w:bidi="ar-SA"/>
        </w:rPr>
        <w:pict>
          <v:shape id="Image 3" o:spid="_x0000_i1041" type="#_x0000_t75" alt="Gordon Banks makes save from Pele" style="width:2in;height:108.7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">
            <v:imagedata r:id="rId38" o:title=""/>
          </v:shape>
        </w:pict>
      </w:r>
    </w:p>
    <w:p w:rsidR="006B1551" w:rsidRDefault="006B1551" w:rsidP="006B1551">
      <w:pPr>
        <w:rPr>
          <w:noProof/>
          <w:lang w:eastAsia="fr-FR" w:bidi="ar-SA"/>
        </w:rPr>
      </w:pPr>
    </w:p>
    <w:p w:rsidR="006B1551" w:rsidRPr="00534178" w:rsidRDefault="005A2508" w:rsidP="00534178">
      <w:pPr>
        <w:rPr>
          <w:noProof/>
          <w:lang w:eastAsia="fr-FR" w:bidi="ar-SA"/>
        </w:rPr>
      </w:pPr>
      <w:r w:rsidRPr="005A2508">
        <w:rPr>
          <w:i/>
          <w:noProof/>
          <w:lang w:eastAsia="fr-FR" w:bidi="ar-SA"/>
        </w:rPr>
        <w:t xml:space="preserve">Zinédine Zidane et </w:t>
      </w:r>
      <w:r w:rsidR="006B1551">
        <w:rPr>
          <w:i/>
          <w:noProof/>
          <w:lang w:eastAsia="fr-FR" w:bidi="ar-SA"/>
        </w:rPr>
        <w:tab/>
      </w:r>
      <w:r w:rsidR="006B1551">
        <w:rPr>
          <w:i/>
          <w:noProof/>
          <w:lang w:eastAsia="fr-FR" w:bidi="ar-SA"/>
        </w:rPr>
        <w:tab/>
      </w:r>
      <w:r w:rsidR="006B1551">
        <w:rPr>
          <w:i/>
          <w:noProof/>
          <w:lang w:eastAsia="fr-FR" w:bidi="ar-SA"/>
        </w:rPr>
        <w:tab/>
        <w:t xml:space="preserve">Diego </w:t>
      </w:r>
      <w:r w:rsidR="006B1551" w:rsidRPr="005A2508">
        <w:rPr>
          <w:i/>
          <w:noProof/>
          <w:lang w:eastAsia="fr-FR" w:bidi="ar-SA"/>
        </w:rPr>
        <w:t>Maradona en 1986</w:t>
      </w:r>
      <w:r w:rsidR="006B1551" w:rsidRPr="006B1551">
        <w:rPr>
          <w:rFonts w:ascii="Arial" w:hAnsi="Arial" w:cs="Arial"/>
          <w:i/>
        </w:rPr>
        <w:t xml:space="preserve"> </w:t>
      </w:r>
      <w:r w:rsidR="006B1551">
        <w:rPr>
          <w:rFonts w:ascii="Arial" w:hAnsi="Arial" w:cs="Arial"/>
          <w:i/>
        </w:rPr>
        <w:tab/>
      </w:r>
      <w:r w:rsidR="006B1551" w:rsidRPr="006B1551">
        <w:rPr>
          <w:i/>
          <w:noProof/>
          <w:lang w:eastAsia="fr-FR" w:bidi="ar-SA"/>
        </w:rPr>
        <w:t>Gordon Banks et Pelé en 1970</w:t>
      </w:r>
      <w:r w:rsidR="006B1551">
        <w:rPr>
          <w:i/>
          <w:noProof/>
          <w:lang w:eastAsia="fr-FR" w:bidi="ar-SA"/>
        </w:rPr>
        <w:br/>
      </w:r>
      <w:r>
        <w:rPr>
          <w:i/>
          <w:noProof/>
          <w:lang w:eastAsia="fr-FR" w:bidi="ar-SA"/>
        </w:rPr>
        <w:t>Marco M</w:t>
      </w:r>
      <w:r w:rsidRPr="005A2508">
        <w:rPr>
          <w:i/>
          <w:noProof/>
          <w:lang w:eastAsia="fr-FR" w:bidi="ar-SA"/>
        </w:rPr>
        <w:t>aterazzi en 2006</w:t>
      </w:r>
    </w:p>
    <w:p w:rsidR="006B1551" w:rsidRPr="006B1551" w:rsidRDefault="006B1551" w:rsidP="00014229">
      <w:pPr>
        <w:ind w:left="720"/>
        <w:jc w:val="center"/>
        <w:rPr>
          <w:b/>
          <w:noProof/>
          <w:sz w:val="30"/>
          <w:lang w:eastAsia="fr-FR" w:bidi="ar-SA"/>
        </w:rPr>
      </w:pPr>
      <w:r w:rsidRPr="006B1551">
        <w:rPr>
          <w:b/>
          <w:noProof/>
          <w:sz w:val="30"/>
          <w:lang w:eastAsia="fr-FR" w:bidi="ar-SA"/>
        </w:rPr>
        <w:t xml:space="preserve">On estime à 50 millions de boite de jeux vendues dans le monde. </w:t>
      </w:r>
    </w:p>
    <w:p w:rsidR="005A2508" w:rsidRDefault="005A2508">
      <w:pPr>
        <w:rPr>
          <w:rFonts w:ascii="Times New Roman" w:hAnsi="Times New Roman"/>
        </w:rPr>
      </w:pPr>
    </w:p>
    <w:p w:rsidR="00534178" w:rsidRDefault="00380411" w:rsidP="00534178">
      <w:pPr>
        <w:ind w:left="1080"/>
        <w:jc w:val="center"/>
        <w:rPr>
          <w:rFonts w:ascii="Times New Roman" w:hAnsi="Times New Roman"/>
        </w:rPr>
      </w:pPr>
      <w:r>
        <w:pict>
          <v:shape id="_x0000_i1042" type="#_x0000_t75" alt="" style="width:192pt;height:122.25pt">
            <v:imagedata r:id="rId39" r:href="rId40"/>
          </v:shape>
        </w:pict>
      </w:r>
    </w:p>
    <w:p w:rsidR="006B1551" w:rsidRDefault="006B1551" w:rsidP="00534178">
      <w:pPr>
        <w:ind w:left="1080"/>
        <w:jc w:val="center"/>
        <w:rPr>
          <w:rFonts w:ascii="Times New Roman" w:hAnsi="Times New Roman"/>
        </w:rPr>
      </w:pPr>
      <w:r w:rsidRPr="006B1551">
        <w:rPr>
          <w:i/>
          <w:noProof/>
          <w:lang w:eastAsia="fr-FR" w:bidi="ar-SA"/>
        </w:rPr>
        <w:t>Johann Cruijff</w:t>
      </w:r>
    </w:p>
    <w:p w:rsidR="00534178" w:rsidRDefault="00534178" w:rsidP="00534178">
      <w:pPr>
        <w:jc w:val="center"/>
        <w:rPr>
          <w:b/>
          <w:noProof/>
          <w:sz w:val="30"/>
          <w:lang w:eastAsia="fr-FR" w:bidi="ar-SA"/>
        </w:rPr>
      </w:pPr>
      <w:r>
        <w:rPr>
          <w:b/>
          <w:noProof/>
          <w:sz w:val="30"/>
          <w:lang w:eastAsia="fr-FR" w:bidi="ar-SA"/>
        </w:rPr>
        <w:t>Le Subbuteo, c</w:t>
      </w:r>
      <w:r>
        <w:rPr>
          <w:rFonts w:hint="eastAsia"/>
          <w:b/>
          <w:noProof/>
          <w:sz w:val="30"/>
          <w:lang w:eastAsia="fr-FR" w:bidi="ar-SA"/>
        </w:rPr>
        <w:t>’</w:t>
      </w:r>
      <w:r>
        <w:rPr>
          <w:b/>
          <w:noProof/>
          <w:sz w:val="30"/>
          <w:lang w:eastAsia="fr-FR" w:bidi="ar-SA"/>
        </w:rPr>
        <w:t>est du football mais aussi du rugby, du cricket</w:t>
      </w:r>
      <w:r>
        <w:rPr>
          <w:rFonts w:hint="eastAsia"/>
          <w:b/>
          <w:noProof/>
          <w:sz w:val="30"/>
          <w:lang w:eastAsia="fr-FR" w:bidi="ar-SA"/>
        </w:rPr>
        <w:t>…</w:t>
      </w:r>
      <w:r>
        <w:rPr>
          <w:b/>
          <w:noProof/>
          <w:sz w:val="30"/>
          <w:lang w:eastAsia="fr-FR" w:bidi="ar-SA"/>
        </w:rPr>
        <w:t xml:space="preserve"> </w:t>
      </w:r>
      <w:r>
        <w:rPr>
          <w:b/>
          <w:noProof/>
          <w:sz w:val="30"/>
          <w:lang w:eastAsia="fr-FR" w:bidi="ar-SA"/>
        </w:rPr>
        <w:br/>
        <w:t>et de la pêche</w:t>
      </w:r>
      <w:r>
        <w:rPr>
          <w:rFonts w:hint="eastAsia"/>
          <w:b/>
          <w:noProof/>
          <w:sz w:val="30"/>
          <w:lang w:eastAsia="fr-FR" w:bidi="ar-SA"/>
        </w:rPr>
        <w:t> </w:t>
      </w:r>
      <w:r>
        <w:rPr>
          <w:b/>
          <w:noProof/>
          <w:sz w:val="30"/>
          <w:lang w:eastAsia="fr-FR" w:bidi="ar-SA"/>
        </w:rPr>
        <w:t>!</w:t>
      </w:r>
    </w:p>
    <w:p w:rsidR="00534178" w:rsidRDefault="00380411" w:rsidP="00534178">
      <w:pPr>
        <w:jc w:val="center"/>
      </w:pPr>
      <w:r>
        <w:pict>
          <v:shape id="_x0000_i1043" type="#_x0000_t75" alt="http://www.vectis.co.uk/AuctionImages/346/3789_l.jpg" style="width:240.75pt;height:129pt">
            <v:imagedata r:id="rId41" r:href="rId42"/>
          </v:shape>
        </w:pict>
      </w:r>
    </w:p>
    <w:sectPr w:rsidR="00534178" w:rsidSect="00534178">
      <w:footerReference w:type="default" r:id="rId43"/>
      <w:footerReference w:type="first" r:id="rId44"/>
      <w:pgSz w:w="11906" w:h="16838"/>
      <w:pgMar w:top="851" w:right="964" w:bottom="851" w:left="964" w:header="720" w:footer="1134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40A4F" w:rsidRDefault="00340A4F">
      <w:r>
        <w:separator/>
      </w:r>
    </w:p>
  </w:endnote>
  <w:endnote w:type="continuationSeparator" w:id="1">
    <w:p w:rsidR="00340A4F" w:rsidRDefault="00340A4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01"/>
    <w:family w:val="roman"/>
    <w:pitch w:val="variable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ans">
    <w:altName w:val="Arial"/>
    <w:charset w:val="01"/>
    <w:family w:val="swiss"/>
    <w:pitch w:val="variable"/>
    <w:sig w:usb0="00000000" w:usb1="00000000" w:usb2="00000000" w:usb3="00000000" w:csb0="00000000" w:csb1="00000000"/>
  </w:font>
  <w:font w:name="Mangal">
    <w:altName w:val="Gentium Basic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54BB" w:rsidRDefault="004C54BB">
    <w:pPr>
      <w:pStyle w:val="Pieddepage"/>
    </w:pPr>
    <w:r>
      <w:t xml:space="preserve">Page </w:t>
    </w:r>
    <w:fldSimple w:instr=" PAGE ">
      <w:r w:rsidR="00380411">
        <w:rPr>
          <w:rFonts w:hint="eastAsia"/>
          <w:noProof/>
        </w:rPr>
        <w:t>2</w:t>
      </w:r>
    </w:fldSimple>
    <w:r>
      <w:t>/</w:t>
    </w:r>
    <w:fldSimple w:instr=" NUMPAGES ">
      <w:r w:rsidR="00380411">
        <w:rPr>
          <w:rFonts w:hint="eastAsia"/>
          <w:noProof/>
        </w:rPr>
        <w:t>9</w:t>
      </w:r>
    </w:fldSimple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54BB" w:rsidRDefault="004C54BB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40A4F" w:rsidRDefault="00340A4F">
      <w:r>
        <w:separator/>
      </w:r>
    </w:p>
  </w:footnote>
  <w:footnote w:type="continuationSeparator" w:id="1">
    <w:p w:rsidR="00340A4F" w:rsidRDefault="00340A4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>
    <w:nsid w:val="00000002"/>
    <w:multiLevelType w:val="multilevel"/>
    <w:tmpl w:val="D9565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3"/>
    <w:multiLevelType w:val="multi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0000004"/>
    <w:multiLevelType w:val="multilevel"/>
    <w:tmpl w:val="00000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4">
    <w:nsid w:val="00000005"/>
    <w:multiLevelType w:val="multilevel"/>
    <w:tmpl w:val="0000000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5">
    <w:nsid w:val="00000006"/>
    <w:multiLevelType w:val="multilevel"/>
    <w:tmpl w:val="0000000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6">
    <w:nsid w:val="05A82AD0"/>
    <w:multiLevelType w:val="hybridMultilevel"/>
    <w:tmpl w:val="53BAA240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BDC3596"/>
    <w:multiLevelType w:val="multilevel"/>
    <w:tmpl w:val="11D2F0EE"/>
    <w:lvl w:ilvl="0">
      <w:start w:val="1"/>
      <w:numFmt w:val="bullet"/>
      <w:lvlText w:val="o"/>
      <w:lvlJc w:val="left"/>
      <w:pPr>
        <w:tabs>
          <w:tab w:val="num" w:pos="1778"/>
        </w:tabs>
        <w:ind w:left="1778" w:hanging="360"/>
      </w:pPr>
      <w:rPr>
        <w:rFonts w:ascii="Courier New" w:hAnsi="Courier New" w:hint="default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2138"/>
        </w:tabs>
        <w:ind w:left="2138" w:hanging="360"/>
      </w:pPr>
      <w:rPr>
        <w:rFonts w:ascii="OpenSymbol" w:hAnsi="OpenSymbol" w:hint="default"/>
      </w:rPr>
    </w:lvl>
    <w:lvl w:ilvl="2">
      <w:start w:val="1"/>
      <w:numFmt w:val="bullet"/>
      <w:lvlText w:val="▪"/>
      <w:lvlJc w:val="left"/>
      <w:pPr>
        <w:tabs>
          <w:tab w:val="num" w:pos="2498"/>
        </w:tabs>
        <w:ind w:left="249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58"/>
        </w:tabs>
        <w:ind w:left="2858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3218"/>
        </w:tabs>
        <w:ind w:left="3218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3578"/>
        </w:tabs>
        <w:ind w:left="357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938"/>
        </w:tabs>
        <w:ind w:left="3938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4298"/>
        </w:tabs>
        <w:ind w:left="4298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4658"/>
        </w:tabs>
        <w:ind w:left="4658" w:hanging="360"/>
      </w:pPr>
      <w:rPr>
        <w:rFonts w:ascii="OpenSymbol" w:hAnsi="OpenSymbol" w:cs="OpenSymbol" w:hint="default"/>
      </w:rPr>
    </w:lvl>
  </w:abstractNum>
  <w:abstractNum w:abstractNumId="8">
    <w:nsid w:val="2C1440C8"/>
    <w:multiLevelType w:val="hybridMultilevel"/>
    <w:tmpl w:val="BD9A3972"/>
    <w:lvl w:ilvl="0" w:tplc="2F94AF4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4"/>
        <w:szCs w:val="24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7"/>
  </w:num>
  <w:num w:numId="8">
    <w:abstractNumId w:val="8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stylePaneFormatFilter w:val="0000"/>
  <w:doNotTrackMoves/>
  <w:defaultTabStop w:val="709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doNotUseHTMLParagraphAutoSpacing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1129C"/>
    <w:rsid w:val="00014229"/>
    <w:rsid w:val="002C26B6"/>
    <w:rsid w:val="002D2569"/>
    <w:rsid w:val="002D5937"/>
    <w:rsid w:val="00340A4F"/>
    <w:rsid w:val="00345351"/>
    <w:rsid w:val="00380411"/>
    <w:rsid w:val="00471061"/>
    <w:rsid w:val="0048092C"/>
    <w:rsid w:val="004A03E7"/>
    <w:rsid w:val="004C0A75"/>
    <w:rsid w:val="004C54BB"/>
    <w:rsid w:val="0051129C"/>
    <w:rsid w:val="00534178"/>
    <w:rsid w:val="005A2508"/>
    <w:rsid w:val="00696722"/>
    <w:rsid w:val="006B1551"/>
    <w:rsid w:val="00745603"/>
    <w:rsid w:val="00760A92"/>
    <w:rsid w:val="00781B47"/>
    <w:rsid w:val="008917F2"/>
    <w:rsid w:val="00AA31E4"/>
    <w:rsid w:val="00BC483F"/>
    <w:rsid w:val="00CF08F3"/>
    <w:rsid w:val="00CF6852"/>
    <w:rsid w:val="00D910E8"/>
    <w:rsid w:val="00DA1AEC"/>
    <w:rsid w:val="00EF467A"/>
    <w:rsid w:val="00F34FF3"/>
    <w:rsid w:val="00F43C94"/>
    <w:rsid w:val="00FF14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3]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483F"/>
    <w:pPr>
      <w:suppressAutoHyphens/>
    </w:pPr>
    <w:rPr>
      <w:rFonts w:ascii="Liberation Serif" w:eastAsia="Arial Unicode MS" w:hAnsi="Liberation Serif" w:cs="Arial Unicode MS"/>
      <w:kern w:val="1"/>
      <w:sz w:val="24"/>
      <w:szCs w:val="24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Bullets">
    <w:name w:val="Bullets"/>
    <w:rsid w:val="00BC483F"/>
    <w:rPr>
      <w:rFonts w:ascii="OpenSymbol" w:eastAsia="OpenSymbol" w:hAnsi="OpenSymbol" w:cs="OpenSymbol"/>
    </w:rPr>
  </w:style>
  <w:style w:type="character" w:styleId="Lienhypertexte">
    <w:name w:val="Hyperlink"/>
    <w:rsid w:val="00BC483F"/>
    <w:rPr>
      <w:color w:val="000080"/>
      <w:u w:val="single"/>
    </w:rPr>
  </w:style>
  <w:style w:type="paragraph" w:customStyle="1" w:styleId="Heading">
    <w:name w:val="Heading"/>
    <w:basedOn w:val="Normal"/>
    <w:next w:val="Corpsdetexte"/>
    <w:rsid w:val="00BC483F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Corpsdetexte">
    <w:name w:val="Body Text"/>
    <w:basedOn w:val="Normal"/>
    <w:rsid w:val="00BC483F"/>
    <w:pPr>
      <w:spacing w:after="140" w:line="288" w:lineRule="auto"/>
    </w:pPr>
  </w:style>
  <w:style w:type="paragraph" w:styleId="Liste">
    <w:name w:val="List"/>
    <w:basedOn w:val="Corpsdetexte"/>
    <w:rsid w:val="00BC483F"/>
  </w:style>
  <w:style w:type="paragraph" w:styleId="Lgende">
    <w:name w:val="caption"/>
    <w:basedOn w:val="Normal"/>
    <w:qFormat/>
    <w:rsid w:val="00BC483F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rsid w:val="00BC483F"/>
    <w:pPr>
      <w:suppressLineNumbers/>
    </w:pPr>
  </w:style>
  <w:style w:type="paragraph" w:styleId="Pieddepage">
    <w:name w:val="footer"/>
    <w:basedOn w:val="Normal"/>
    <w:rsid w:val="00BC483F"/>
    <w:pPr>
      <w:suppressLineNumbers/>
      <w:tabs>
        <w:tab w:val="center" w:pos="4819"/>
        <w:tab w:val="right" w:pos="9638"/>
      </w:tabs>
    </w:pPr>
  </w:style>
  <w:style w:type="paragraph" w:styleId="Paragraphedeliste">
    <w:name w:val="List Paragraph"/>
    <w:basedOn w:val="Normal"/>
    <w:uiPriority w:val="34"/>
    <w:qFormat/>
    <w:rsid w:val="0048092C"/>
    <w:pPr>
      <w:ind w:left="708"/>
    </w:pPr>
    <w:rPr>
      <w:rFonts w:cs="Mangal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federation@ffft-france.fr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3.jpeg"/><Relationship Id="rId42" Type="http://schemas.openxmlformats.org/officeDocument/2006/relationships/image" Target="http://www.vectis.co.uk/AuctionImages/346/3789_l.jp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https://pbs.twimg.com/profile_images/3535696240/c24b01f5278c5c8e3ec50d7c1e016ecf_400x400.png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https://danienlared.files.wordpress.com/2016/04/cruyff-subbuteo.jpg?w=400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https://pbs.twimg.com/profile_images/3535696240/c24b01f5278c5c8e3ec50d7c1e016ecf_400x400.png" TargetMode="External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https://s-media-cache-ak0.pinimg.com/736x/f9/4e/bc/f94ebc04c13229721c77ac1c372d7f0b.jpg" TargetMode="External"/><Relationship Id="rId35" Type="http://schemas.openxmlformats.org/officeDocument/2006/relationships/image" Target="http://www.peter-upton.co.uk/Pict4129.jpg" TargetMode="External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38135A-E433-4D10-B260-BEF42A81E8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1185</TotalTime>
  <Pages>9</Pages>
  <Words>707</Words>
  <Characters>3890</Characters>
  <Application>Microsoft Office Word</Application>
  <DocSecurity>0</DocSecurity>
  <Lines>32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PC-6</cp:lastModifiedBy>
  <cp:revision>5</cp:revision>
  <cp:lastPrinted>2017-06-04T20:40:00Z</cp:lastPrinted>
  <dcterms:created xsi:type="dcterms:W3CDTF">2017-06-04T19:43:00Z</dcterms:created>
  <dcterms:modified xsi:type="dcterms:W3CDTF">2017-06-07T12:42:00Z</dcterms:modified>
</cp:coreProperties>
</file>