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16089" w:rsidRDefault="00216089" w:rsidP="4144CB6E">
      <w:pPr>
        <w:pStyle w:val="NormalWeb"/>
        <w:spacing w:before="0" w:after="0"/>
        <w:rPr>
          <w:rFonts w:ascii="Comic Sans MS" w:hAnsi="Comic Sans MS" w:cs="Comic Sans MS"/>
          <w:bCs/>
          <w:sz w:val="28"/>
          <w:szCs w:val="28"/>
        </w:rPr>
      </w:pPr>
      <w:r w:rsidRPr="4D51B633">
        <w:rPr>
          <w:rFonts w:ascii="Arial" w:eastAsia="Arial" w:hAnsi="Arial" w:cs="Arial"/>
          <w:sz w:val="28"/>
          <w:szCs w:val="28"/>
        </w:rPr>
        <w:t>M</w:t>
      </w:r>
      <w:r w:rsidR="282D63D9" w:rsidRPr="282D63D9">
        <w:rPr>
          <w:rFonts w:ascii="Arial" w:eastAsia="Arial" w:hAnsi="Arial" w:cs="Arial"/>
          <w:sz w:val="28"/>
          <w:szCs w:val="28"/>
        </w:rPr>
        <w:t>ORTELLEC</w:t>
      </w:r>
      <w:r>
        <w:rPr>
          <w:rFonts w:ascii="Comic Sans MS" w:hAnsi="Comic Sans MS" w:cs="Comic Sans MS"/>
          <w:bCs/>
          <w:sz w:val="28"/>
          <w:szCs w:val="28"/>
        </w:rPr>
        <w:tab/>
      </w:r>
      <w:r>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00DE23E8">
        <w:rPr>
          <w:rFonts w:ascii="Comic Sans MS" w:hAnsi="Comic Sans MS" w:cs="Comic Sans MS"/>
          <w:bCs/>
          <w:sz w:val="28"/>
          <w:szCs w:val="28"/>
        </w:rPr>
        <w:tab/>
      </w:r>
      <w:r w:rsidRPr="4D51B633">
        <w:rPr>
          <w:rFonts w:ascii="Arial" w:eastAsia="Arial" w:hAnsi="Arial" w:cs="Arial"/>
          <w:sz w:val="28"/>
          <w:szCs w:val="28"/>
        </w:rPr>
        <w:t>1proA</w:t>
      </w:r>
    </w:p>
    <w:p w:rsidR="00216089" w:rsidRDefault="4D51B633">
      <w:pPr>
        <w:pStyle w:val="NormalWeb"/>
        <w:spacing w:before="0" w:after="0"/>
        <w:rPr>
          <w:rFonts w:ascii="Comic Sans MS" w:hAnsi="Comic Sans MS" w:cs="Comic Sans MS"/>
          <w:bCs/>
          <w:sz w:val="28"/>
          <w:szCs w:val="28"/>
          <w:u w:val="single"/>
        </w:rPr>
      </w:pPr>
      <w:r w:rsidRPr="4D51B633">
        <w:rPr>
          <w:rFonts w:ascii="Arial" w:eastAsia="Arial" w:hAnsi="Arial" w:cs="Arial"/>
          <w:sz w:val="28"/>
          <w:szCs w:val="28"/>
        </w:rPr>
        <w:t>Jordan</w:t>
      </w:r>
    </w:p>
    <w:p w:rsidR="00216089" w:rsidRDefault="23020103">
      <w:pPr>
        <w:pStyle w:val="NormalWeb"/>
        <w:spacing w:after="0"/>
        <w:jc w:val="right"/>
        <w:rPr>
          <w:rFonts w:ascii="Comic Sans MS" w:hAnsi="Comic Sans MS" w:cs="Comic Sans MS"/>
          <w:b/>
          <w:bCs/>
          <w:sz w:val="28"/>
          <w:szCs w:val="28"/>
        </w:rPr>
      </w:pPr>
      <w:r w:rsidRPr="23020103">
        <w:rPr>
          <w:rFonts w:ascii="Arial" w:eastAsia="Arial" w:hAnsi="Arial" w:cs="Arial"/>
          <w:sz w:val="28"/>
          <w:szCs w:val="28"/>
        </w:rPr>
        <w:t>Année : 2013/2014</w:t>
      </w:r>
    </w:p>
    <w:p w:rsidR="23020103" w:rsidRDefault="23020103" w:rsidP="23020103">
      <w:pPr>
        <w:pStyle w:val="NormalWeb"/>
        <w:spacing w:after="0"/>
        <w:jc w:val="center"/>
      </w:pPr>
    </w:p>
    <w:p w:rsidR="00216089" w:rsidRDefault="3668BB1B">
      <w:pPr>
        <w:pStyle w:val="NormalWeb"/>
        <w:spacing w:after="0"/>
        <w:jc w:val="center"/>
      </w:pPr>
      <w:r w:rsidRPr="3668BB1B">
        <w:rPr>
          <w:rFonts w:asciiTheme="minorHAnsi" w:eastAsiaTheme="minorEastAsia" w:hAnsiTheme="minorHAnsi" w:cstheme="minorBidi"/>
          <w:b/>
          <w:bCs/>
          <w:color w:val="002060"/>
          <w:sz w:val="72"/>
          <w:szCs w:val="72"/>
        </w:rPr>
        <w:t>RAPPORT DE STAGE</w:t>
      </w:r>
    </w:p>
    <w:p w:rsidR="00216089" w:rsidRDefault="00F76E78">
      <w:pPr>
        <w:pStyle w:val="NormalWeb"/>
        <w:spacing w:after="0"/>
        <w:rPr>
          <w:rFonts w:ascii="Comic Sans MS" w:hAnsi="Comic Sans MS" w:cs="Comic Sans MS"/>
          <w:b/>
          <w:sz w:val="32"/>
          <w:szCs w:val="32"/>
        </w:rPr>
      </w:pPr>
      <w:r>
        <w:rPr>
          <w:rFonts w:ascii="Comic Sans MS" w:hAnsi="Comic Sans MS" w:cs="Comic Sans MS"/>
          <w:b/>
          <w:noProof/>
          <w:sz w:val="32"/>
          <w:szCs w:val="32"/>
          <w:lang w:eastAsia="fr-FR"/>
        </w:rPr>
        <w:drawing>
          <wp:inline distT="0" distB="0" distL="0" distR="0">
            <wp:extent cx="5748655" cy="2910205"/>
            <wp:effectExtent l="19050" t="0" r="4445" b="0"/>
            <wp:docPr id="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5748655" cy="2910205"/>
                    </a:xfrm>
                    <a:prstGeom prst="rect">
                      <a:avLst/>
                    </a:prstGeom>
                    <a:solidFill>
                      <a:srgbClr val="FFFFFF"/>
                    </a:solidFill>
                    <a:ln w="9525">
                      <a:noFill/>
                      <a:miter lim="800000"/>
                      <a:headEnd/>
                      <a:tailEnd/>
                    </a:ln>
                  </pic:spPr>
                </pic:pic>
              </a:graphicData>
            </a:graphic>
          </wp:inline>
        </w:drawing>
      </w:r>
      <w:r w:rsidR="00216089">
        <w:rPr>
          <w:rFonts w:ascii="Comic Sans MS" w:hAnsi="Comic Sans MS" w:cs="Comic Sans MS"/>
          <w:b/>
          <w:bCs/>
          <w:sz w:val="32"/>
          <w:szCs w:val="32"/>
        </w:rPr>
        <w:br/>
      </w:r>
    </w:p>
    <w:p w:rsidR="00216089" w:rsidRDefault="00216089">
      <w:pPr>
        <w:pStyle w:val="NormalWeb"/>
        <w:spacing w:after="0"/>
        <w:rPr>
          <w:rFonts w:ascii="Comic Sans MS" w:hAnsi="Comic Sans MS" w:cs="Comic Sans MS"/>
          <w:b/>
          <w:sz w:val="32"/>
          <w:szCs w:val="32"/>
        </w:rPr>
      </w:pPr>
    </w:p>
    <w:p w:rsidR="00216089" w:rsidRDefault="00216089">
      <w:pPr>
        <w:pStyle w:val="NormalWeb"/>
        <w:spacing w:after="0"/>
        <w:jc w:val="center"/>
        <w:rPr>
          <w:rFonts w:ascii="Comic Sans MS" w:hAnsi="Comic Sans MS" w:cs="Comic Sans MS"/>
          <w:b/>
          <w:sz w:val="32"/>
          <w:szCs w:val="32"/>
        </w:rPr>
      </w:pPr>
    </w:p>
    <w:p w:rsidR="00216089" w:rsidRDefault="00216089">
      <w:pPr>
        <w:pStyle w:val="NormalWeb"/>
        <w:spacing w:after="0"/>
        <w:jc w:val="center"/>
        <w:rPr>
          <w:rFonts w:ascii="Comic Sans MS" w:hAnsi="Comic Sans MS" w:cs="Comic Sans MS"/>
          <w:b/>
          <w:sz w:val="32"/>
          <w:szCs w:val="32"/>
        </w:rPr>
      </w:pPr>
    </w:p>
    <w:p w:rsidR="00216089" w:rsidRDefault="00216089">
      <w:pPr>
        <w:pStyle w:val="NormalWeb"/>
        <w:spacing w:after="0"/>
        <w:rPr>
          <w:rFonts w:ascii="Comic Sans MS" w:hAnsi="Comic Sans MS" w:cs="Comic Sans MS"/>
          <w:b/>
          <w:sz w:val="32"/>
          <w:szCs w:val="32"/>
        </w:rPr>
      </w:pPr>
    </w:p>
    <w:p w:rsidR="00216089" w:rsidRDefault="00F76E78">
      <w:pPr>
        <w:pStyle w:val="NormalWeb"/>
        <w:spacing w:after="0"/>
        <w:rPr>
          <w:rFonts w:ascii="Comic Sans MS" w:hAnsi="Comic Sans MS" w:cs="Comic Sans MS"/>
          <w:b/>
          <w:bCs/>
          <w:sz w:val="22"/>
          <w:szCs w:val="22"/>
        </w:rPr>
      </w:pPr>
      <w:r>
        <w:rPr>
          <w:rFonts w:ascii="Comic Sans MS" w:hAnsi="Comic Sans MS" w:cs="Comic Sans MS"/>
          <w:b/>
          <w:noProof/>
          <w:sz w:val="32"/>
          <w:szCs w:val="32"/>
          <w:lang w:eastAsia="fr-FR"/>
        </w:rPr>
        <w:drawing>
          <wp:inline distT="0" distB="0" distL="0" distR="0">
            <wp:extent cx="3093085" cy="723265"/>
            <wp:effectExtent l="19050" t="0" r="0" b="0"/>
            <wp:docPr id="5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srcRect/>
                    <a:stretch>
                      <a:fillRect/>
                    </a:stretch>
                  </pic:blipFill>
                  <pic:spPr bwMode="auto">
                    <a:xfrm>
                      <a:off x="0" y="0"/>
                      <a:ext cx="3093085" cy="723265"/>
                    </a:xfrm>
                    <a:prstGeom prst="rect">
                      <a:avLst/>
                    </a:prstGeom>
                    <a:solidFill>
                      <a:srgbClr val="FFFFFF"/>
                    </a:solidFill>
                    <a:ln w="9525">
                      <a:noFill/>
                      <a:miter lim="800000"/>
                      <a:headEnd/>
                      <a:tailEnd/>
                    </a:ln>
                  </pic:spPr>
                </pic:pic>
              </a:graphicData>
            </a:graphic>
          </wp:inline>
        </w:drawing>
      </w:r>
    </w:p>
    <w:p w:rsidR="00216089" w:rsidRDefault="142FC0FF">
      <w:pPr>
        <w:pStyle w:val="NormalWeb"/>
        <w:spacing w:after="0"/>
        <w:rPr>
          <w:rFonts w:ascii="Comic Sans MS" w:hAnsi="Comic Sans MS" w:cs="Comic Sans MS"/>
          <w:b/>
          <w:bCs/>
          <w:sz w:val="48"/>
          <w:szCs w:val="48"/>
          <w:u w:val="single"/>
        </w:rPr>
        <w:sectPr w:rsidR="00216089">
          <w:pgSz w:w="11906" w:h="16838"/>
          <w:pgMar w:top="1709" w:right="1080" w:bottom="1709" w:left="1080" w:header="1440" w:footer="1440" w:gutter="0"/>
          <w:cols w:space="720"/>
          <w:docGrid w:linePitch="360"/>
        </w:sectPr>
      </w:pPr>
      <w:r w:rsidRPr="142FC0FF">
        <w:rPr>
          <w:rFonts w:ascii="Arial" w:eastAsia="Arial" w:hAnsi="Arial" w:cs="Arial"/>
          <w:b/>
          <w:bCs/>
          <w:sz w:val="22"/>
          <w:szCs w:val="22"/>
        </w:rPr>
        <w:t>Adresse :39 Rue de la Roquette, 75011 Pari</w:t>
      </w:r>
      <w:r w:rsidR="00286B4D">
        <w:rPr>
          <w:rFonts w:ascii="Arial" w:eastAsia="Arial" w:hAnsi="Arial" w:cs="Arial"/>
          <w:b/>
          <w:bCs/>
          <w:sz w:val="22"/>
          <w:szCs w:val="22"/>
        </w:rPr>
        <w:t>s</w:t>
      </w:r>
    </w:p>
    <w:p w:rsidR="001F5DA7" w:rsidRDefault="00286B4D" w:rsidP="00286B4D">
      <w:pPr>
        <w:pStyle w:val="paragraph"/>
        <w:spacing w:before="0" w:beforeAutospacing="0" w:after="0" w:afterAutospacing="0"/>
        <w:jc w:val="center"/>
        <w:textAlignment w:val="baseline"/>
        <w:rPr>
          <w:rStyle w:val="scx3984351"/>
          <w:rFonts w:ascii="Calibri" w:hAnsi="Calibri"/>
          <w:sz w:val="48"/>
          <w:szCs w:val="48"/>
        </w:rPr>
      </w:pPr>
      <w:r>
        <w:rPr>
          <w:rStyle w:val="normaltextrun"/>
          <w:rFonts w:ascii="Calibri" w:hAnsi="Calibri"/>
          <w:b/>
          <w:bCs/>
          <w:color w:val="002060"/>
          <w:sz w:val="48"/>
          <w:szCs w:val="48"/>
        </w:rPr>
        <w:lastRenderedPageBreak/>
        <w:t>S</w:t>
      </w:r>
      <w:r>
        <w:rPr>
          <w:rStyle w:val="apple-converted-space"/>
          <w:rFonts w:ascii="Calibri" w:hAnsi="Calibri"/>
          <w:b/>
          <w:bCs/>
          <w:color w:val="002060"/>
          <w:sz w:val="48"/>
          <w:szCs w:val="48"/>
        </w:rPr>
        <w:t> </w:t>
      </w:r>
      <w:r>
        <w:rPr>
          <w:rStyle w:val="normaltextrun"/>
          <w:rFonts w:ascii="Calibri" w:hAnsi="Calibri"/>
          <w:b/>
          <w:bCs/>
          <w:color w:val="002060"/>
          <w:sz w:val="48"/>
          <w:szCs w:val="48"/>
        </w:rPr>
        <w:t>O</w:t>
      </w:r>
      <w:r>
        <w:rPr>
          <w:rStyle w:val="apple-converted-space"/>
          <w:rFonts w:ascii="Calibri" w:hAnsi="Calibri"/>
          <w:b/>
          <w:bCs/>
          <w:color w:val="002060"/>
          <w:sz w:val="48"/>
          <w:szCs w:val="48"/>
        </w:rPr>
        <w:t> </w:t>
      </w:r>
      <w:r>
        <w:rPr>
          <w:rStyle w:val="normaltextrun"/>
          <w:rFonts w:ascii="Calibri" w:hAnsi="Calibri"/>
          <w:b/>
          <w:bCs/>
          <w:color w:val="002060"/>
          <w:sz w:val="48"/>
          <w:szCs w:val="48"/>
        </w:rPr>
        <w:t>M</w:t>
      </w:r>
      <w:r>
        <w:rPr>
          <w:rStyle w:val="apple-converted-space"/>
          <w:rFonts w:ascii="Calibri" w:hAnsi="Calibri"/>
          <w:b/>
          <w:bCs/>
          <w:color w:val="002060"/>
          <w:sz w:val="48"/>
          <w:szCs w:val="48"/>
        </w:rPr>
        <w:t> </w:t>
      </w:r>
      <w:r>
        <w:rPr>
          <w:rStyle w:val="spellingerror"/>
          <w:rFonts w:ascii="Calibri" w:hAnsi="Calibri"/>
          <w:b/>
          <w:bCs/>
          <w:color w:val="002060"/>
          <w:sz w:val="48"/>
          <w:szCs w:val="48"/>
        </w:rPr>
        <w:t>M</w:t>
      </w:r>
      <w:r>
        <w:rPr>
          <w:rStyle w:val="apple-converted-space"/>
          <w:rFonts w:ascii="Calibri" w:hAnsi="Calibri"/>
          <w:b/>
          <w:bCs/>
          <w:color w:val="002060"/>
          <w:sz w:val="48"/>
          <w:szCs w:val="48"/>
        </w:rPr>
        <w:t> </w:t>
      </w:r>
      <w:r>
        <w:rPr>
          <w:rStyle w:val="normaltextrun"/>
          <w:rFonts w:ascii="Calibri" w:hAnsi="Calibri"/>
          <w:b/>
          <w:bCs/>
          <w:color w:val="002060"/>
          <w:sz w:val="48"/>
          <w:szCs w:val="48"/>
        </w:rPr>
        <w:t>A</w:t>
      </w:r>
      <w:r>
        <w:rPr>
          <w:rStyle w:val="apple-converted-space"/>
          <w:rFonts w:ascii="Calibri" w:hAnsi="Calibri"/>
          <w:b/>
          <w:bCs/>
          <w:color w:val="002060"/>
          <w:sz w:val="48"/>
          <w:szCs w:val="48"/>
        </w:rPr>
        <w:t> </w:t>
      </w:r>
      <w:r>
        <w:rPr>
          <w:rStyle w:val="normaltextrun"/>
          <w:rFonts w:ascii="Calibri" w:hAnsi="Calibri"/>
          <w:b/>
          <w:bCs/>
          <w:color w:val="002060"/>
          <w:sz w:val="48"/>
          <w:szCs w:val="48"/>
        </w:rPr>
        <w:t>I</w:t>
      </w:r>
      <w:r>
        <w:rPr>
          <w:rStyle w:val="apple-converted-space"/>
          <w:rFonts w:ascii="Calibri" w:hAnsi="Calibri"/>
          <w:b/>
          <w:bCs/>
          <w:color w:val="002060"/>
          <w:sz w:val="48"/>
          <w:szCs w:val="48"/>
        </w:rPr>
        <w:t> </w:t>
      </w:r>
      <w:r>
        <w:rPr>
          <w:rStyle w:val="normaltextrun"/>
          <w:rFonts w:ascii="Calibri" w:hAnsi="Calibri"/>
          <w:b/>
          <w:bCs/>
          <w:color w:val="002060"/>
          <w:sz w:val="48"/>
          <w:szCs w:val="48"/>
        </w:rPr>
        <w:t>R</w:t>
      </w:r>
      <w:r>
        <w:rPr>
          <w:rStyle w:val="apple-converted-space"/>
          <w:rFonts w:ascii="Calibri" w:hAnsi="Calibri"/>
          <w:b/>
          <w:bCs/>
          <w:color w:val="002060"/>
          <w:sz w:val="48"/>
          <w:szCs w:val="48"/>
        </w:rPr>
        <w:t> </w:t>
      </w:r>
      <w:r>
        <w:rPr>
          <w:rStyle w:val="normaltextrun"/>
          <w:rFonts w:ascii="Calibri" w:hAnsi="Calibri"/>
          <w:b/>
          <w:bCs/>
          <w:color w:val="002060"/>
          <w:sz w:val="48"/>
          <w:szCs w:val="48"/>
        </w:rPr>
        <w:t>E</w:t>
      </w:r>
      <w:r>
        <w:rPr>
          <w:rStyle w:val="scx3984351"/>
          <w:rFonts w:ascii="Calibri" w:hAnsi="Calibri"/>
          <w:sz w:val="48"/>
          <w:szCs w:val="48"/>
        </w:rPr>
        <w:t> </w:t>
      </w:r>
    </w:p>
    <w:p w:rsidR="00286B4D" w:rsidRPr="001F5DA7" w:rsidRDefault="00286B4D" w:rsidP="001F5DA7">
      <w:pPr>
        <w:pStyle w:val="paragraph"/>
        <w:spacing w:before="0" w:beforeAutospacing="0" w:after="0" w:afterAutospacing="0"/>
        <w:jc w:val="center"/>
        <w:textAlignment w:val="baseline"/>
        <w:rPr>
          <w:rStyle w:val="normaltextrun"/>
          <w:sz w:val="12"/>
          <w:szCs w:val="12"/>
        </w:rPr>
      </w:pPr>
      <w:r>
        <w:rPr>
          <w:rFonts w:ascii="Calibri" w:hAnsi="Calibri"/>
          <w:sz w:val="48"/>
          <w:szCs w:val="48"/>
        </w:rPr>
        <w:br/>
      </w:r>
      <w:r>
        <w:rPr>
          <w:rStyle w:val="eop"/>
        </w:rPr>
        <w:t> </w:t>
      </w:r>
    </w:p>
    <w:p w:rsidR="00286B4D" w:rsidRDefault="00286B4D" w:rsidP="00286B4D">
      <w:pPr>
        <w:pStyle w:val="paragraph"/>
        <w:spacing w:before="0" w:beforeAutospacing="0" w:after="0" w:afterAutospacing="0"/>
        <w:jc w:val="both"/>
        <w:textAlignment w:val="baseline"/>
        <w:rPr>
          <w:rStyle w:val="eop"/>
          <w:rFonts w:ascii="Calibri" w:hAnsi="Calibri"/>
          <w:sz w:val="40"/>
          <w:szCs w:val="40"/>
        </w:rPr>
      </w:pPr>
      <w:r>
        <w:rPr>
          <w:rStyle w:val="normaltextrun"/>
          <w:rFonts w:ascii="Calibri" w:hAnsi="Calibri"/>
          <w:sz w:val="36"/>
          <w:szCs w:val="36"/>
        </w:rPr>
        <w:t>I-</w:t>
      </w:r>
      <w:r>
        <w:rPr>
          <w:rStyle w:val="apple-converted-space"/>
          <w:rFonts w:ascii="Calibri" w:hAnsi="Calibri"/>
          <w:sz w:val="36"/>
          <w:szCs w:val="36"/>
        </w:rPr>
        <w:t> </w:t>
      </w:r>
      <w:r>
        <w:rPr>
          <w:rStyle w:val="normaltextrun"/>
          <w:rFonts w:ascii="Calibri" w:hAnsi="Calibri"/>
          <w:sz w:val="36"/>
          <w:szCs w:val="36"/>
          <w:u w:val="single"/>
        </w:rPr>
        <w:t>DECOUVERTE DE L'ENTREPRISE</w:t>
      </w:r>
      <w:r>
        <w:rPr>
          <w:rStyle w:val="apple-converted-space"/>
          <w:rFonts w:ascii="Calibri" w:hAnsi="Calibri"/>
          <w:sz w:val="36"/>
          <w:szCs w:val="36"/>
        </w:rPr>
        <w:t> </w:t>
      </w:r>
      <w:r>
        <w:rPr>
          <w:rStyle w:val="normaltextrun"/>
          <w:rFonts w:ascii="Calibri" w:hAnsi="Calibri"/>
          <w:sz w:val="40"/>
          <w:szCs w:val="40"/>
        </w:rPr>
        <w:t> </w:t>
      </w:r>
      <w:r>
        <w:rPr>
          <w:rStyle w:val="eop"/>
          <w:rFonts w:ascii="Calibri" w:hAnsi="Calibri"/>
          <w:sz w:val="40"/>
          <w:szCs w:val="40"/>
        </w:rPr>
        <w:t> </w:t>
      </w:r>
    </w:p>
    <w:p w:rsidR="00286B4D" w:rsidRDefault="00286B4D" w:rsidP="00286B4D">
      <w:pPr>
        <w:pStyle w:val="paragraph"/>
        <w:spacing w:before="0" w:beforeAutospacing="0" w:after="0" w:afterAutospacing="0"/>
        <w:jc w:val="both"/>
        <w:textAlignment w:val="baseline"/>
        <w:rPr>
          <w:rStyle w:val="eop"/>
          <w:rFonts w:ascii="Calibri" w:hAnsi="Calibri"/>
          <w:sz w:val="40"/>
          <w:szCs w:val="40"/>
        </w:rPr>
      </w:pPr>
    </w:p>
    <w:p w:rsidR="00286B4D" w:rsidRDefault="00286B4D" w:rsidP="00286B4D">
      <w:pPr>
        <w:pStyle w:val="paragraph"/>
        <w:spacing w:before="0" w:beforeAutospacing="0" w:after="0" w:afterAutospacing="0"/>
        <w:jc w:val="both"/>
        <w:textAlignment w:val="baseline"/>
        <w:rPr>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A)</w:t>
      </w:r>
      <w:r>
        <w:rPr>
          <w:rStyle w:val="apple-converted-space"/>
          <w:rFonts w:ascii="Calibri" w:hAnsi="Calibri"/>
          <w:sz w:val="28"/>
          <w:szCs w:val="28"/>
        </w:rPr>
        <w:t> </w:t>
      </w:r>
      <w:r>
        <w:rPr>
          <w:rStyle w:val="normaltextrun"/>
          <w:rFonts w:ascii="Calibri" w:hAnsi="Calibri"/>
          <w:sz w:val="28"/>
          <w:szCs w:val="28"/>
        </w:rPr>
        <w:t>Présentation</w:t>
      </w:r>
      <w:r>
        <w:rPr>
          <w:rStyle w:val="apple-converted-space"/>
          <w:rFonts w:ascii="Calibri" w:hAnsi="Calibri"/>
          <w:sz w:val="28"/>
          <w:szCs w:val="28"/>
        </w:rPr>
        <w:t> </w:t>
      </w:r>
      <w:r>
        <w:rPr>
          <w:rStyle w:val="normaltextrun"/>
          <w:rFonts w:ascii="Calibri" w:hAnsi="Calibri"/>
          <w:sz w:val="28"/>
          <w:szCs w:val="28"/>
        </w:rPr>
        <w:t>de l'entreprise</w:t>
      </w:r>
      <w:r>
        <w:rPr>
          <w:rStyle w:val="apple-converted-space"/>
          <w:rFonts w:ascii="Calibri" w:hAnsi="Calibri"/>
          <w:sz w:val="28"/>
          <w:szCs w:val="28"/>
        </w:rPr>
        <w:t> </w:t>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t xml:space="preserve">p </w:t>
      </w:r>
      <w:r>
        <w:rPr>
          <w:rStyle w:val="normaltextrun"/>
          <w:rFonts w:ascii="Calibri" w:hAnsi="Calibri"/>
          <w:sz w:val="28"/>
          <w:szCs w:val="28"/>
        </w:rPr>
        <w:t>4</w:t>
      </w:r>
      <w:r w:rsidR="00C40D81">
        <w:rPr>
          <w:rStyle w:val="normaltextrun"/>
          <w:rFonts w:ascii="Calibri" w:hAnsi="Calibri"/>
          <w:sz w:val="28"/>
          <w:szCs w:val="28"/>
        </w:rPr>
        <w:t>.</w:t>
      </w:r>
      <w:r>
        <w:rPr>
          <w:rStyle w:val="eop"/>
          <w:rFonts w:ascii="Calibri" w:hAnsi="Calibri"/>
          <w:sz w:val="28"/>
          <w:szCs w:val="28"/>
        </w:rPr>
        <w:t> </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B)</w:t>
      </w:r>
      <w:r>
        <w:rPr>
          <w:rStyle w:val="apple-converted-space"/>
          <w:rFonts w:ascii="Calibri" w:hAnsi="Calibri"/>
          <w:sz w:val="28"/>
          <w:szCs w:val="28"/>
        </w:rPr>
        <w:t> </w:t>
      </w:r>
      <w:r>
        <w:rPr>
          <w:rStyle w:val="normaltextrun"/>
          <w:rFonts w:ascii="Calibri" w:hAnsi="Calibri"/>
          <w:sz w:val="28"/>
          <w:szCs w:val="28"/>
        </w:rPr>
        <w:t>Type d'activité</w:t>
      </w:r>
      <w:r>
        <w:rPr>
          <w:rStyle w:val="apple-converted-space"/>
          <w:rFonts w:ascii="Calibri" w:hAnsi="Calibri"/>
          <w:sz w:val="28"/>
          <w:szCs w:val="28"/>
        </w:rPr>
        <w:t> </w:t>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r>
      <w:r w:rsidR="00C40D81">
        <w:rPr>
          <w:rStyle w:val="apple-converted-space"/>
          <w:rFonts w:ascii="Calibri" w:hAnsi="Calibri"/>
          <w:sz w:val="28"/>
          <w:szCs w:val="28"/>
        </w:rPr>
        <w:tab/>
        <w:t>p</w:t>
      </w:r>
      <w:r>
        <w:rPr>
          <w:rStyle w:val="normaltextrun"/>
          <w:rFonts w:ascii="Calibri" w:hAnsi="Calibri"/>
          <w:sz w:val="28"/>
          <w:szCs w:val="28"/>
        </w:rPr>
        <w:t>4</w:t>
      </w:r>
      <w:r w:rsidR="00C40D81">
        <w:rPr>
          <w:rStyle w:val="normaltextrun"/>
          <w:rFonts w:ascii="Calibri" w:hAnsi="Calibri"/>
          <w:sz w:val="28"/>
          <w:szCs w:val="28"/>
        </w:rPr>
        <w:t>.</w:t>
      </w:r>
      <w:r>
        <w:rPr>
          <w:rStyle w:val="eop"/>
          <w:rFonts w:ascii="Calibri" w:hAnsi="Calibri"/>
          <w:sz w:val="28"/>
          <w:szCs w:val="28"/>
        </w:rPr>
        <w:t> </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C)</w:t>
      </w:r>
      <w:r>
        <w:rPr>
          <w:rStyle w:val="apple-converted-space"/>
          <w:rFonts w:ascii="Calibri" w:hAnsi="Calibri"/>
          <w:sz w:val="28"/>
          <w:szCs w:val="28"/>
        </w:rPr>
        <w:t> </w:t>
      </w:r>
      <w:r>
        <w:rPr>
          <w:rStyle w:val="normaltextrun"/>
          <w:rFonts w:ascii="Calibri" w:hAnsi="Calibri"/>
          <w:sz w:val="28"/>
          <w:szCs w:val="28"/>
        </w:rPr>
        <w:t>Organigramme</w:t>
      </w:r>
      <w:r>
        <w:rPr>
          <w:rStyle w:val="apple-converted-space"/>
          <w:rFonts w:ascii="Calibri" w:hAnsi="Calibri"/>
          <w:sz w:val="28"/>
          <w:szCs w:val="28"/>
        </w:rPr>
        <w:t> </w:t>
      </w:r>
      <w:r>
        <w:rPr>
          <w:rStyle w:val="eop"/>
          <w:rFonts w:ascii="Calibri" w:hAnsi="Calibri"/>
          <w:sz w:val="28"/>
          <w:szCs w:val="28"/>
        </w:rPr>
        <w:t> </w:t>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t>p5.</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D)</w:t>
      </w:r>
      <w:r>
        <w:rPr>
          <w:rStyle w:val="apple-converted-space"/>
          <w:rFonts w:ascii="Calibri" w:hAnsi="Calibri"/>
          <w:sz w:val="28"/>
          <w:szCs w:val="28"/>
        </w:rPr>
        <w:t> </w:t>
      </w:r>
      <w:r>
        <w:rPr>
          <w:rStyle w:val="normaltextrun"/>
          <w:rFonts w:ascii="Calibri" w:hAnsi="Calibri"/>
          <w:sz w:val="28"/>
          <w:szCs w:val="28"/>
        </w:rPr>
        <w:t>Horaires</w:t>
      </w:r>
      <w:r>
        <w:rPr>
          <w:rStyle w:val="apple-converted-space"/>
          <w:rFonts w:ascii="Calibri" w:hAnsi="Calibri"/>
          <w:sz w:val="28"/>
          <w:szCs w:val="28"/>
        </w:rPr>
        <w:t> </w:t>
      </w:r>
      <w:r w:rsidR="009B3696">
        <w:rPr>
          <w:rStyle w:val="normaltextrun"/>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r>
      <w:r w:rsidR="00C40D81">
        <w:rPr>
          <w:rStyle w:val="eop"/>
          <w:rFonts w:ascii="Calibri" w:hAnsi="Calibri"/>
          <w:sz w:val="28"/>
          <w:szCs w:val="28"/>
        </w:rPr>
        <w:tab/>
        <w:t>p5.</w:t>
      </w:r>
    </w:p>
    <w:p w:rsidR="007674D2" w:rsidRDefault="007674D2"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p>
    <w:p w:rsidR="00286B4D" w:rsidRDefault="00286B4D" w:rsidP="00286B4D">
      <w:pPr>
        <w:pStyle w:val="paragraph"/>
        <w:spacing w:before="0" w:beforeAutospacing="0" w:after="0" w:afterAutospacing="0"/>
        <w:textAlignment w:val="baseline"/>
        <w:rPr>
          <w:rStyle w:val="eop"/>
          <w:rFonts w:ascii="Calibri" w:hAnsi="Calibri"/>
          <w:sz w:val="36"/>
          <w:szCs w:val="36"/>
        </w:rPr>
      </w:pPr>
      <w:r>
        <w:rPr>
          <w:rStyle w:val="normaltextrun"/>
          <w:rFonts w:ascii="Calibri" w:hAnsi="Calibri"/>
          <w:sz w:val="36"/>
          <w:szCs w:val="36"/>
        </w:rPr>
        <w:t>II-</w:t>
      </w:r>
      <w:r>
        <w:rPr>
          <w:rStyle w:val="apple-converted-space"/>
          <w:rFonts w:ascii="Calibri" w:hAnsi="Calibri"/>
          <w:sz w:val="36"/>
          <w:szCs w:val="36"/>
        </w:rPr>
        <w:t> </w:t>
      </w:r>
      <w:r>
        <w:rPr>
          <w:rStyle w:val="normaltextrun"/>
          <w:rFonts w:ascii="Calibri" w:hAnsi="Calibri"/>
          <w:sz w:val="36"/>
          <w:szCs w:val="36"/>
          <w:u w:val="single"/>
        </w:rPr>
        <w:t>PRESENTATION DU METIER D'ELECTRORICIEN</w:t>
      </w:r>
      <w:r>
        <w:rPr>
          <w:rStyle w:val="eop"/>
          <w:rFonts w:ascii="Calibri" w:hAnsi="Calibri"/>
          <w:sz w:val="36"/>
          <w:szCs w:val="36"/>
        </w:rPr>
        <w:t> </w:t>
      </w:r>
    </w:p>
    <w:p w:rsidR="001F5DA7" w:rsidRDefault="001F5DA7" w:rsidP="00286B4D">
      <w:pPr>
        <w:pStyle w:val="paragraph"/>
        <w:spacing w:before="0" w:beforeAutospacing="0" w:after="0" w:afterAutospacing="0"/>
        <w:textAlignment w:val="baseline"/>
        <w:rPr>
          <w:rStyle w:val="eop"/>
          <w:rFonts w:ascii="Calibri" w:hAnsi="Calibri"/>
          <w:sz w:val="36"/>
          <w:szCs w:val="36"/>
        </w:rPr>
      </w:pPr>
    </w:p>
    <w:p w:rsidR="00C40D81" w:rsidRDefault="00C40D81" w:rsidP="00C40D81">
      <w:pPr>
        <w:pStyle w:val="paragraph"/>
        <w:spacing w:before="0" w:beforeAutospacing="0" w:after="0" w:afterAutospacing="0"/>
        <w:textAlignment w:val="baseline"/>
        <w:rPr>
          <w:rStyle w:val="normaltextrun"/>
          <w:rFonts w:ascii="Calibri" w:hAnsi="Calibri"/>
          <w:sz w:val="28"/>
          <w:szCs w:val="28"/>
        </w:rPr>
      </w:pPr>
      <w:r>
        <w:rPr>
          <w:rStyle w:val="normaltextrun"/>
          <w:rFonts w:ascii="Calibri" w:hAnsi="Calibri"/>
          <w:sz w:val="28"/>
          <w:szCs w:val="28"/>
        </w:rPr>
        <w:t>A) Journal de bord</w:t>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t xml:space="preserve">     p6 à 14.</w:t>
      </w:r>
    </w:p>
    <w:p w:rsidR="00286B4D" w:rsidRDefault="00286B4D" w:rsidP="00286B4D">
      <w:pPr>
        <w:pStyle w:val="paragraph"/>
        <w:spacing w:before="0" w:beforeAutospacing="0" w:after="0" w:afterAutospacing="0"/>
        <w:textAlignment w:val="baseline"/>
        <w:rPr>
          <w:rStyle w:val="eop"/>
          <w:rFonts w:ascii="Calibri" w:hAnsi="Calibri"/>
          <w:sz w:val="36"/>
          <w:szCs w:val="36"/>
        </w:rPr>
      </w:pPr>
    </w:p>
    <w:p w:rsidR="00286B4D" w:rsidRDefault="00286B4D" w:rsidP="00286B4D">
      <w:pPr>
        <w:pStyle w:val="paragraph"/>
        <w:spacing w:before="0" w:beforeAutospacing="0" w:after="0" w:afterAutospacing="0"/>
        <w:textAlignment w:val="baseline"/>
        <w:rPr>
          <w:rFonts w:ascii="Calibri" w:hAnsi="Calibri"/>
          <w:sz w:val="12"/>
          <w:szCs w:val="12"/>
        </w:rPr>
      </w:pPr>
    </w:p>
    <w:p w:rsidR="00286B4D" w:rsidRDefault="00C40D81" w:rsidP="00286B4D">
      <w:pPr>
        <w:pStyle w:val="paragraph"/>
        <w:spacing w:before="0" w:beforeAutospacing="0" w:after="0" w:afterAutospacing="0"/>
        <w:textAlignment w:val="baseline"/>
        <w:rPr>
          <w:rStyle w:val="normaltextrun"/>
          <w:rFonts w:ascii="Calibri" w:hAnsi="Calibri"/>
          <w:sz w:val="28"/>
          <w:szCs w:val="28"/>
        </w:rPr>
      </w:pPr>
      <w:r>
        <w:rPr>
          <w:rStyle w:val="normaltextrun"/>
          <w:rFonts w:ascii="Calibri" w:hAnsi="Calibri"/>
          <w:sz w:val="28"/>
          <w:szCs w:val="28"/>
        </w:rPr>
        <w:t>B</w:t>
      </w:r>
      <w:r w:rsidR="00286B4D">
        <w:rPr>
          <w:rStyle w:val="normaltextrun"/>
          <w:rFonts w:ascii="Calibri" w:hAnsi="Calibri"/>
          <w:sz w:val="28"/>
          <w:szCs w:val="28"/>
        </w:rPr>
        <w:t>) Nature du travail</w:t>
      </w:r>
      <w:r w:rsidR="00286B4D">
        <w:rPr>
          <w:rStyle w:val="apple-converted-space"/>
          <w:rFonts w:ascii="Calibri" w:hAnsi="Calibri"/>
          <w:sz w:val="28"/>
          <w:szCs w:val="28"/>
        </w:rPr>
        <w:t> </w:t>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9B3696">
        <w:rPr>
          <w:rStyle w:val="normaltextrun"/>
          <w:rFonts w:ascii="Calibri" w:hAnsi="Calibri"/>
          <w:sz w:val="28"/>
          <w:szCs w:val="28"/>
        </w:rPr>
        <w:tab/>
      </w:r>
      <w:r w:rsidR="001F5DA7">
        <w:rPr>
          <w:rStyle w:val="normaltextrun"/>
          <w:rFonts w:ascii="Calibri" w:hAnsi="Calibri"/>
          <w:sz w:val="28"/>
          <w:szCs w:val="28"/>
        </w:rPr>
        <w:t xml:space="preserve">   p15 à 16.</w:t>
      </w:r>
    </w:p>
    <w:p w:rsidR="00286B4D" w:rsidRDefault="00286B4D" w:rsidP="00286B4D">
      <w:pPr>
        <w:pStyle w:val="paragraph"/>
        <w:spacing w:before="0" w:beforeAutospacing="0" w:after="0" w:afterAutospacing="0"/>
        <w:textAlignment w:val="baseline"/>
        <w:rPr>
          <w:rStyle w:val="normaltextrun"/>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r>
        <w:rPr>
          <w:rStyle w:val="eop"/>
          <w:rFonts w:ascii="Calibri" w:hAnsi="Calibri"/>
          <w:sz w:val="28"/>
          <w:szCs w:val="28"/>
        </w:rPr>
        <w:t> </w:t>
      </w:r>
    </w:p>
    <w:p w:rsidR="00286B4D" w:rsidRDefault="00C40D81"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C</w:t>
      </w:r>
      <w:r w:rsidR="00286B4D">
        <w:rPr>
          <w:rStyle w:val="normaltextrun"/>
          <w:rFonts w:ascii="Calibri" w:hAnsi="Calibri"/>
          <w:sz w:val="28"/>
          <w:szCs w:val="28"/>
        </w:rPr>
        <w:t>)</w:t>
      </w:r>
      <w:r w:rsidR="00286B4D">
        <w:rPr>
          <w:rStyle w:val="apple-converted-space"/>
          <w:rFonts w:ascii="Calibri" w:hAnsi="Calibri"/>
          <w:sz w:val="28"/>
          <w:szCs w:val="28"/>
        </w:rPr>
        <w:t> </w:t>
      </w:r>
      <w:r w:rsidR="00286B4D">
        <w:rPr>
          <w:rStyle w:val="spellingerror"/>
          <w:rFonts w:ascii="Calibri" w:hAnsi="Calibri"/>
          <w:sz w:val="28"/>
          <w:szCs w:val="28"/>
        </w:rPr>
        <w:t>Activités</w:t>
      </w:r>
      <w:r w:rsidR="00286B4D">
        <w:rPr>
          <w:rStyle w:val="apple-converted-space"/>
          <w:rFonts w:ascii="Calibri" w:hAnsi="Calibri"/>
          <w:sz w:val="28"/>
          <w:szCs w:val="28"/>
        </w:rPr>
        <w:t> </w:t>
      </w:r>
      <w:r w:rsidR="00286B4D">
        <w:rPr>
          <w:rStyle w:val="spellingerror"/>
          <w:rFonts w:ascii="Calibri" w:hAnsi="Calibri"/>
          <w:sz w:val="28"/>
          <w:szCs w:val="28"/>
        </w:rPr>
        <w:t>du</w:t>
      </w:r>
      <w:r w:rsidR="00286B4D">
        <w:rPr>
          <w:rStyle w:val="apple-converted-space"/>
          <w:rFonts w:ascii="Calibri" w:hAnsi="Calibri"/>
          <w:sz w:val="28"/>
          <w:szCs w:val="28"/>
        </w:rPr>
        <w:t> </w:t>
      </w:r>
      <w:r w:rsidR="00286B4D">
        <w:rPr>
          <w:rStyle w:val="spellingerror"/>
          <w:rFonts w:ascii="Calibri" w:hAnsi="Calibri"/>
          <w:sz w:val="28"/>
          <w:szCs w:val="28"/>
        </w:rPr>
        <w:t>travail</w:t>
      </w:r>
      <w:r w:rsidR="00286B4D">
        <w:rPr>
          <w:rStyle w:val="apple-converted-space"/>
          <w:rFonts w:ascii="Calibri" w:hAnsi="Calibri"/>
          <w:sz w:val="28"/>
          <w:szCs w:val="28"/>
        </w:rPr>
        <w:t> </w:t>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t>p17.</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sz w:val="12"/>
          <w:szCs w:val="12"/>
        </w:rPr>
      </w:pPr>
    </w:p>
    <w:p w:rsidR="00C40D81" w:rsidRDefault="00C40D81" w:rsidP="00286B4D">
      <w:pPr>
        <w:pStyle w:val="paragraph"/>
        <w:spacing w:before="0" w:beforeAutospacing="0" w:after="0" w:afterAutospacing="0"/>
        <w:textAlignment w:val="baseline"/>
        <w:rPr>
          <w:rStyle w:val="normaltextrun"/>
          <w:rFonts w:ascii="Calibri" w:hAnsi="Calibri"/>
          <w:sz w:val="28"/>
          <w:szCs w:val="28"/>
        </w:rPr>
      </w:pPr>
    </w:p>
    <w:p w:rsidR="00286B4D" w:rsidRDefault="00C40D81"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D</w:t>
      </w:r>
      <w:r w:rsidR="00286B4D">
        <w:rPr>
          <w:rStyle w:val="normaltextrun"/>
          <w:rFonts w:ascii="Calibri" w:hAnsi="Calibri"/>
          <w:sz w:val="28"/>
          <w:szCs w:val="28"/>
        </w:rPr>
        <w:t>)</w:t>
      </w:r>
      <w:r w:rsidR="00286B4D">
        <w:rPr>
          <w:rStyle w:val="apple-converted-space"/>
          <w:rFonts w:ascii="Calibri" w:hAnsi="Calibri"/>
          <w:sz w:val="28"/>
          <w:szCs w:val="28"/>
        </w:rPr>
        <w:t> </w:t>
      </w:r>
      <w:r w:rsidR="00286B4D">
        <w:rPr>
          <w:rStyle w:val="normaltextrun"/>
          <w:rFonts w:ascii="Calibri" w:hAnsi="Calibri"/>
          <w:sz w:val="28"/>
          <w:szCs w:val="28"/>
        </w:rPr>
        <w:t>Etude de cas</w:t>
      </w:r>
      <w:r w:rsidR="00286B4D">
        <w:rPr>
          <w:rStyle w:val="eop"/>
          <w:rFonts w:ascii="Calibri" w:hAnsi="Calibri"/>
          <w:sz w:val="28"/>
          <w:szCs w:val="28"/>
        </w:rPr>
        <w:t> </w:t>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t xml:space="preserve">   p21 à 28.</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rStyle w:val="eop"/>
          <w:rFonts w:ascii="Calibri" w:hAnsi="Calibri"/>
          <w:sz w:val="36"/>
          <w:szCs w:val="36"/>
        </w:rPr>
      </w:pPr>
      <w:r>
        <w:rPr>
          <w:rStyle w:val="normaltextrun"/>
          <w:rFonts w:ascii="Calibri" w:hAnsi="Calibri"/>
          <w:sz w:val="36"/>
          <w:szCs w:val="36"/>
        </w:rPr>
        <w:t>III-</w:t>
      </w:r>
      <w:r>
        <w:rPr>
          <w:rStyle w:val="apple-converted-space"/>
          <w:rFonts w:ascii="Calibri" w:hAnsi="Calibri"/>
          <w:sz w:val="36"/>
          <w:szCs w:val="36"/>
        </w:rPr>
        <w:t> </w:t>
      </w:r>
      <w:r>
        <w:rPr>
          <w:rStyle w:val="normaltextrun"/>
          <w:rFonts w:ascii="Calibri" w:hAnsi="Calibri"/>
          <w:sz w:val="36"/>
          <w:szCs w:val="36"/>
          <w:u w:val="single"/>
        </w:rPr>
        <w:t>BILAN</w:t>
      </w:r>
      <w:r>
        <w:rPr>
          <w:rStyle w:val="eop"/>
          <w:rFonts w:ascii="Calibri" w:hAnsi="Calibri"/>
          <w:sz w:val="36"/>
          <w:szCs w:val="36"/>
        </w:rPr>
        <w:t> </w:t>
      </w:r>
    </w:p>
    <w:p w:rsidR="00286B4D" w:rsidRDefault="00286B4D" w:rsidP="00286B4D">
      <w:pPr>
        <w:pStyle w:val="paragraph"/>
        <w:spacing w:before="0" w:beforeAutospacing="0" w:after="0" w:afterAutospacing="0"/>
        <w:textAlignment w:val="baseline"/>
        <w:rPr>
          <w:rStyle w:val="eop"/>
          <w:rFonts w:ascii="Calibri" w:hAnsi="Calibri"/>
          <w:sz w:val="36"/>
          <w:szCs w:val="36"/>
        </w:rPr>
      </w:pPr>
    </w:p>
    <w:p w:rsidR="00286B4D" w:rsidRDefault="00286B4D" w:rsidP="00286B4D">
      <w:pPr>
        <w:pStyle w:val="paragraph"/>
        <w:spacing w:before="0" w:beforeAutospacing="0" w:after="0" w:afterAutospacing="0"/>
        <w:textAlignment w:val="baseline"/>
        <w:rPr>
          <w:rFonts w:ascii="Calibri" w:hAnsi="Calibri"/>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Conclusion</w:t>
      </w:r>
      <w:r>
        <w:rPr>
          <w:rStyle w:val="apple-converted-space"/>
          <w:rFonts w:ascii="Calibri" w:hAnsi="Calibri"/>
          <w:sz w:val="28"/>
          <w:szCs w:val="28"/>
        </w:rPr>
        <w:t> </w:t>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r>
      <w:r w:rsidR="001F5DA7">
        <w:rPr>
          <w:rStyle w:val="apple-converted-space"/>
          <w:rFonts w:ascii="Calibri" w:hAnsi="Calibri"/>
          <w:sz w:val="28"/>
          <w:szCs w:val="28"/>
        </w:rPr>
        <w:tab/>
        <w:t>p29.</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rFonts w:ascii="Calibri" w:hAnsi="Calibri"/>
          <w:sz w:val="12"/>
          <w:szCs w:val="12"/>
        </w:rPr>
      </w:pPr>
    </w:p>
    <w:p w:rsidR="00286B4D" w:rsidRDefault="00286B4D" w:rsidP="00286B4D">
      <w:pPr>
        <w:pStyle w:val="paragraph"/>
        <w:spacing w:before="0" w:beforeAutospacing="0" w:after="0" w:afterAutospacing="0"/>
        <w:textAlignment w:val="baseline"/>
        <w:rPr>
          <w:rStyle w:val="eop"/>
          <w:rFonts w:ascii="Calibri" w:hAnsi="Calibri"/>
          <w:sz w:val="28"/>
          <w:szCs w:val="28"/>
        </w:rPr>
      </w:pPr>
      <w:r>
        <w:rPr>
          <w:rStyle w:val="normaltextrun"/>
          <w:rFonts w:ascii="Calibri" w:hAnsi="Calibri"/>
          <w:sz w:val="28"/>
          <w:szCs w:val="28"/>
        </w:rPr>
        <w:t>Lettre de remerciements</w:t>
      </w:r>
      <w:r>
        <w:rPr>
          <w:rStyle w:val="apple-converted-space"/>
          <w:rFonts w:ascii="Calibri" w:hAnsi="Calibri"/>
          <w:sz w:val="28"/>
          <w:szCs w:val="28"/>
        </w:rPr>
        <w:t> </w:t>
      </w:r>
      <w:r>
        <w:rPr>
          <w:rStyle w:val="eop"/>
          <w:rFonts w:ascii="Calibri" w:hAnsi="Calibri"/>
          <w:sz w:val="28"/>
          <w:szCs w:val="28"/>
        </w:rPr>
        <w:t> </w:t>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r>
      <w:r w:rsidR="001F5DA7">
        <w:rPr>
          <w:rStyle w:val="eop"/>
          <w:rFonts w:ascii="Calibri" w:hAnsi="Calibri"/>
          <w:sz w:val="28"/>
          <w:szCs w:val="28"/>
        </w:rPr>
        <w:tab/>
        <w:t>p30.</w:t>
      </w:r>
    </w:p>
    <w:p w:rsidR="00286B4D" w:rsidRDefault="00286B4D" w:rsidP="00286B4D">
      <w:pPr>
        <w:pStyle w:val="paragraph"/>
        <w:spacing w:before="0" w:beforeAutospacing="0" w:after="0" w:afterAutospacing="0"/>
        <w:textAlignment w:val="baseline"/>
        <w:rPr>
          <w:rStyle w:val="eop"/>
          <w:rFonts w:ascii="Calibri" w:hAnsi="Calibri"/>
          <w:sz w:val="28"/>
          <w:szCs w:val="28"/>
        </w:rPr>
      </w:pPr>
    </w:p>
    <w:p w:rsidR="00286B4D" w:rsidRDefault="00286B4D" w:rsidP="00286B4D">
      <w:pPr>
        <w:pStyle w:val="paragraph"/>
        <w:spacing w:before="0" w:beforeAutospacing="0" w:after="0" w:afterAutospacing="0"/>
        <w:textAlignment w:val="baseline"/>
        <w:rPr>
          <w:rFonts w:ascii="Calibri" w:hAnsi="Calibri"/>
          <w:sz w:val="12"/>
          <w:szCs w:val="12"/>
        </w:rPr>
      </w:pPr>
    </w:p>
    <w:p w:rsidR="00216089" w:rsidRDefault="087BB9F5" w:rsidP="617E3941">
      <w:pPr>
        <w:pStyle w:val="NormalWeb"/>
        <w:spacing w:after="0"/>
        <w:rPr>
          <w:rFonts w:ascii="Comic Sans MS" w:hAnsi="Comic Sans MS" w:cs="Comic Sans MS"/>
          <w:color w:val="FF0000"/>
          <w:sz w:val="40"/>
          <w:szCs w:val="40"/>
        </w:rPr>
      </w:pPr>
      <w:r w:rsidRPr="087BB9F5">
        <w:rPr>
          <w:rFonts w:asciiTheme="minorHAnsi" w:eastAsiaTheme="minorEastAsia" w:hAnsiTheme="minorHAnsi" w:cstheme="minorBidi"/>
          <w:color w:val="FF0000"/>
          <w:sz w:val="40"/>
          <w:szCs w:val="40"/>
          <w:u w:val="single"/>
        </w:rPr>
        <w:lastRenderedPageBreak/>
        <w:t>I- DECOUVERTE DE L'ENTREPRISE</w:t>
      </w:r>
    </w:p>
    <w:p w:rsidR="00216089" w:rsidRDefault="00216089">
      <w:pPr>
        <w:pStyle w:val="NormalWeb"/>
        <w:spacing w:after="0"/>
        <w:ind w:left="360"/>
        <w:jc w:val="center"/>
        <w:rPr>
          <w:rFonts w:ascii="Comic Sans MS" w:hAnsi="Comic Sans MS" w:cs="Comic Sans MS"/>
          <w:color w:val="FF0000"/>
          <w:sz w:val="40"/>
          <w:szCs w:val="40"/>
        </w:rPr>
      </w:pPr>
    </w:p>
    <w:p w:rsidR="00216089" w:rsidRDefault="36AA078D">
      <w:pPr>
        <w:pStyle w:val="NormalWeb"/>
        <w:spacing w:after="0"/>
      </w:pPr>
      <w:r w:rsidRPr="36AA078D">
        <w:rPr>
          <w:rFonts w:asciiTheme="minorHAnsi" w:eastAsiaTheme="minorEastAsia" w:hAnsiTheme="minorHAnsi" w:cstheme="minorBidi"/>
          <w:sz w:val="28"/>
          <w:szCs w:val="28"/>
        </w:rPr>
        <w:t>Nom de l'entreprise: E-RAS</w:t>
      </w:r>
      <w:r w:rsidR="00216089">
        <w:br/>
      </w:r>
      <w:r w:rsidRPr="36AA078D">
        <w:rPr>
          <w:rFonts w:asciiTheme="minorHAnsi" w:eastAsiaTheme="minorEastAsia" w:hAnsiTheme="minorHAnsi" w:cstheme="minorBidi"/>
          <w:sz w:val="28"/>
          <w:szCs w:val="28"/>
        </w:rPr>
        <w:t>Adresse: 642 chemin du plessis</w:t>
      </w:r>
      <w:r w:rsidR="00216089">
        <w:br/>
      </w:r>
      <w:r w:rsidRPr="36AA078D">
        <w:rPr>
          <w:rFonts w:asciiTheme="minorHAnsi" w:eastAsiaTheme="minorEastAsia" w:hAnsiTheme="minorHAnsi" w:cstheme="minorBidi"/>
          <w:sz w:val="28"/>
          <w:szCs w:val="28"/>
        </w:rPr>
        <w:t>27180 LE PLESSIS GROHAN</w:t>
      </w:r>
      <w:r w:rsidR="00216089">
        <w:br/>
      </w:r>
      <w:r w:rsidRPr="36AA078D">
        <w:rPr>
          <w:rFonts w:asciiTheme="minorHAnsi" w:eastAsiaTheme="minorEastAsia" w:hAnsiTheme="minorHAnsi" w:cstheme="minorBidi"/>
          <w:sz w:val="28"/>
          <w:szCs w:val="28"/>
        </w:rPr>
        <w:t xml:space="preserve">Port: 06 68 60 62 63 </w:t>
      </w:r>
      <w:r w:rsidR="00216089">
        <w:br/>
      </w:r>
      <w:r w:rsidRPr="36AA078D">
        <w:rPr>
          <w:rFonts w:asciiTheme="minorHAnsi" w:eastAsiaTheme="minorEastAsia" w:hAnsiTheme="minorHAnsi" w:cstheme="minorBidi"/>
          <w:sz w:val="28"/>
          <w:szCs w:val="28"/>
        </w:rPr>
        <w:t>Port: 06 67 82 10 12</w:t>
      </w:r>
      <w:r w:rsidR="00216089">
        <w:br/>
      </w:r>
      <w:r w:rsidR="00216089">
        <w:br/>
      </w:r>
      <w:r w:rsidRPr="36AA078D">
        <w:rPr>
          <w:rFonts w:asciiTheme="minorHAnsi" w:eastAsiaTheme="minorEastAsia" w:hAnsiTheme="minorHAnsi" w:cstheme="minorBidi"/>
          <w:sz w:val="28"/>
          <w:szCs w:val="28"/>
        </w:rPr>
        <w:t>Situation géographique :</w:t>
      </w:r>
    </w:p>
    <w:p w:rsidR="00216089" w:rsidRDefault="00F76E78">
      <w:pPr>
        <w:pStyle w:val="NormalWeb"/>
        <w:spacing w:after="0"/>
        <w:rPr>
          <w:rFonts w:ascii="Comic Sans MS" w:hAnsi="Comic Sans MS" w:cs="Comic Sans MS"/>
        </w:rPr>
      </w:pPr>
      <w:r>
        <w:rPr>
          <w:rFonts w:ascii="Comic Sans MS" w:hAnsi="Comic Sans MS" w:cs="Comic Sans MS"/>
          <w:noProof/>
          <w:sz w:val="28"/>
          <w:szCs w:val="28"/>
          <w:lang w:eastAsia="fr-FR"/>
        </w:rPr>
        <w:drawing>
          <wp:inline distT="0" distB="0" distL="0" distR="0">
            <wp:extent cx="5756910" cy="5756910"/>
            <wp:effectExtent l="19050" t="0" r="0" b="0"/>
            <wp:docPr id="5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srcRect/>
                    <a:stretch>
                      <a:fillRect/>
                    </a:stretch>
                  </pic:blipFill>
                  <pic:spPr bwMode="auto">
                    <a:xfrm>
                      <a:off x="0" y="0"/>
                      <a:ext cx="5756910" cy="5756910"/>
                    </a:xfrm>
                    <a:prstGeom prst="rect">
                      <a:avLst/>
                    </a:prstGeom>
                    <a:solidFill>
                      <a:srgbClr val="FFFFFF"/>
                    </a:solidFill>
                    <a:ln w="9525">
                      <a:noFill/>
                      <a:miter lim="800000"/>
                      <a:headEnd/>
                      <a:tailEnd/>
                    </a:ln>
                  </pic:spPr>
                </pic:pic>
              </a:graphicData>
            </a:graphic>
          </wp:inline>
        </w:drawing>
      </w:r>
    </w:p>
    <w:p w:rsidR="00216089" w:rsidRPr="00286B4D" w:rsidRDefault="13EAA94D">
      <w:pPr>
        <w:pStyle w:val="NormalWeb"/>
        <w:spacing w:after="0"/>
      </w:pPr>
      <w:r w:rsidRPr="13EAA94D">
        <w:rPr>
          <w:rFonts w:asciiTheme="minorHAnsi" w:eastAsiaTheme="minorEastAsia" w:hAnsiTheme="minorHAnsi" w:cstheme="minorBidi"/>
          <w:color w:val="002060"/>
          <w:sz w:val="36"/>
          <w:szCs w:val="36"/>
        </w:rPr>
        <w:lastRenderedPageBreak/>
        <w:t xml:space="preserve">A) </w:t>
      </w:r>
      <w:r w:rsidRPr="13EAA94D">
        <w:rPr>
          <w:rFonts w:asciiTheme="minorHAnsi" w:eastAsiaTheme="minorEastAsia" w:hAnsiTheme="minorHAnsi" w:cstheme="minorBidi"/>
          <w:color w:val="002060"/>
          <w:sz w:val="36"/>
          <w:szCs w:val="36"/>
          <w:u w:val="single"/>
        </w:rPr>
        <w:t>Présentation de l'entreprise</w:t>
      </w:r>
    </w:p>
    <w:p w:rsidR="00216089" w:rsidRDefault="00216089">
      <w:pPr>
        <w:jc w:val="both"/>
      </w:pPr>
      <w:r>
        <w:br/>
      </w:r>
      <w:r w:rsidR="2D80439C" w:rsidRPr="2D80439C">
        <w:rPr>
          <w:rFonts w:asciiTheme="minorHAnsi" w:eastAsiaTheme="minorEastAsia" w:hAnsiTheme="minorHAnsi" w:cstheme="minorBidi"/>
          <w:sz w:val="28"/>
          <w:szCs w:val="28"/>
        </w:rPr>
        <w:t>Située à LE PLESSIS GROHAN (27180), au 642 Chemin du Plessis, l'entreprise </w:t>
      </w:r>
      <w:hyperlink r:id="rId11">
        <w:r w:rsidR="2D80439C" w:rsidRPr="2D80439C">
          <w:rPr>
            <w:rStyle w:val="Lienhypertexte"/>
            <w:rFonts w:asciiTheme="minorHAnsi" w:eastAsiaTheme="minorEastAsia" w:hAnsiTheme="minorHAnsi" w:cstheme="minorBidi"/>
            <w:color w:val="auto"/>
            <w:sz w:val="28"/>
            <w:szCs w:val="28"/>
          </w:rPr>
          <w:t>ELECTRICITE RESEAUX AERIENS SOUTERRAINS</w:t>
        </w:r>
      </w:hyperlink>
      <w:r w:rsidR="2D80439C" w:rsidRPr="2D80439C">
        <w:rPr>
          <w:rFonts w:asciiTheme="minorHAnsi" w:eastAsiaTheme="minorEastAsia" w:hAnsiTheme="minorHAnsi" w:cstheme="minorBidi"/>
          <w:sz w:val="28"/>
          <w:szCs w:val="28"/>
        </w:rPr>
        <w:t> est active depuis 6 ans. Cette société à responsabilité limitée a vu le jour le 28 septembre 2007, suite à son immatriculation à Evreux, sous l'enregistrement 500 193 396 et cette société est spécialisée dans le secteur d'activité des travaux d'installation électrique dans tous locaux. A ce jour, le capital social de la société ELECTRICITE RESEAUX AERIENS SOUTERRAINS est de 4 500,00 euros.</w:t>
      </w:r>
    </w:p>
    <w:p w:rsidR="00216089" w:rsidRDefault="005B5644">
      <w:pPr>
        <w:jc w:val="both"/>
        <w:rPr>
          <w:rFonts w:ascii="Comic Sans MS" w:hAnsi="Comic Sans MS" w:cs="Comic Sans MS"/>
        </w:rPr>
      </w:pPr>
      <w:hyperlink r:id="rId12">
        <w:r w:rsidR="2D80439C" w:rsidRPr="2D80439C">
          <w:rPr>
            <w:rStyle w:val="Lienhypertexte"/>
            <w:rFonts w:asciiTheme="minorHAnsi" w:eastAsiaTheme="minorEastAsia" w:hAnsiTheme="minorHAnsi" w:cstheme="minorBidi"/>
            <w:color w:val="000000" w:themeColor="text1"/>
            <w:sz w:val="28"/>
            <w:szCs w:val="28"/>
          </w:rPr>
          <w:t>M. Ahmed BELFIRM</w:t>
        </w:r>
      </w:hyperlink>
      <w:r w:rsidR="2D80439C" w:rsidRPr="2D80439C">
        <w:rPr>
          <w:rFonts w:asciiTheme="minorHAnsi" w:eastAsiaTheme="minorEastAsia" w:hAnsiTheme="minorHAnsi" w:cstheme="minorBidi"/>
          <w:sz w:val="28"/>
          <w:szCs w:val="28"/>
        </w:rPr>
        <w:t>, né en 1975, en sa qualité de gérant, est dirigeant de l'entreprise ELECTRICITE RESEAUX AERIENS SOUTERRAINS.</w:t>
      </w:r>
    </w:p>
    <w:p w:rsidR="00216089" w:rsidRDefault="00216089">
      <w:pPr>
        <w:pStyle w:val="NormalWeb"/>
      </w:pPr>
      <w:r>
        <w:br/>
      </w:r>
    </w:p>
    <w:p w:rsidR="00216089" w:rsidRDefault="2D1555C2">
      <w:pPr>
        <w:pStyle w:val="NormalWeb"/>
        <w:rPr>
          <w:rFonts w:ascii="Comic Sans MS" w:hAnsi="Comic Sans MS" w:cs="Comic Sans MS"/>
        </w:rPr>
      </w:pPr>
      <w:r w:rsidRPr="0AD45F6B">
        <w:rPr>
          <w:rFonts w:asciiTheme="minorHAnsi" w:eastAsiaTheme="minorEastAsia" w:hAnsiTheme="minorHAnsi" w:cstheme="minorBidi"/>
          <w:color w:val="002060"/>
          <w:sz w:val="36"/>
          <w:szCs w:val="36"/>
          <w:u w:val="single"/>
        </w:rPr>
        <w:t>B) Type d'activité</w:t>
      </w:r>
      <w:r w:rsidR="00216089">
        <w:rPr>
          <w:rFonts w:ascii="Comic Sans MS" w:hAnsi="Comic Sans MS" w:cs="Comic Sans MS"/>
          <w:b/>
          <w:bCs/>
          <w:color w:val="008000"/>
          <w:sz w:val="32"/>
          <w:szCs w:val="32"/>
        </w:rPr>
        <w:br/>
      </w:r>
      <w:r w:rsidR="00216089">
        <w:rPr>
          <w:rFonts w:ascii="Comic Sans MS" w:hAnsi="Comic Sans MS" w:cs="Comic Sans MS"/>
          <w:u w:val="single"/>
        </w:rPr>
        <w:br/>
      </w:r>
      <w:r w:rsidR="00F76E78">
        <w:rPr>
          <w:rFonts w:ascii="Comic Sans MS" w:hAnsi="Comic Sans MS" w:cs="Comic Sans MS"/>
          <w:noProof/>
          <w:lang w:eastAsia="fr-FR"/>
        </w:rPr>
        <w:drawing>
          <wp:inline distT="0" distB="0" distL="0" distR="0">
            <wp:extent cx="5359400" cy="2361565"/>
            <wp:effectExtent l="19050" t="0" r="0" b="0"/>
            <wp:docPr id="4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srcRect/>
                    <a:stretch>
                      <a:fillRect/>
                    </a:stretch>
                  </pic:blipFill>
                  <pic:spPr bwMode="auto">
                    <a:xfrm>
                      <a:off x="0" y="0"/>
                      <a:ext cx="5359400" cy="2361565"/>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Comic Sans MS" w:hAnsi="Comic Sans MS" w:cs="Comic Sans MS"/>
        </w:rPr>
      </w:pPr>
      <w:r>
        <w:rPr>
          <w:rFonts w:ascii="Comic Sans MS" w:hAnsi="Comic Sans MS" w:cs="Comic Sans MS"/>
        </w:rPr>
        <w:br/>
      </w: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16089" w:rsidRDefault="13EAA94D">
      <w:pPr>
        <w:pStyle w:val="NormalWeb"/>
        <w:spacing w:after="0"/>
        <w:rPr>
          <w:rFonts w:ascii="Comic Sans MS" w:hAnsi="Comic Sans MS" w:cs="Comic Sans MS"/>
          <w:b/>
          <w:bCs/>
          <w:color w:val="008000"/>
          <w:sz w:val="32"/>
          <w:szCs w:val="32"/>
          <w:lang w:val="pt-BR"/>
        </w:rPr>
      </w:pPr>
      <w:r w:rsidRPr="13EAA94D">
        <w:rPr>
          <w:rFonts w:asciiTheme="minorHAnsi" w:eastAsiaTheme="minorEastAsia" w:hAnsiTheme="minorHAnsi" w:cstheme="minorBidi"/>
          <w:color w:val="002060"/>
          <w:sz w:val="36"/>
          <w:szCs w:val="36"/>
          <w:lang w:val="pt-BR"/>
        </w:rPr>
        <w:lastRenderedPageBreak/>
        <w:t>C)</w:t>
      </w:r>
      <w:r w:rsidRPr="13EAA94D">
        <w:rPr>
          <w:rFonts w:asciiTheme="minorHAnsi" w:eastAsiaTheme="minorEastAsia" w:hAnsiTheme="minorHAnsi" w:cstheme="minorBidi"/>
          <w:color w:val="002060"/>
          <w:sz w:val="36"/>
          <w:szCs w:val="36"/>
          <w:u w:val="single"/>
          <w:lang w:val="pt-BR"/>
        </w:rPr>
        <w:t xml:space="preserve"> Organigramme</w:t>
      </w:r>
    </w:p>
    <w:p w:rsidR="00216089" w:rsidRDefault="00216089">
      <w:pPr>
        <w:pStyle w:val="NormalWeb"/>
        <w:spacing w:after="0"/>
        <w:rPr>
          <w:rFonts w:ascii="Comic Sans MS" w:hAnsi="Comic Sans MS" w:cs="Comic Sans MS"/>
          <w:b/>
          <w:bCs/>
          <w:color w:val="008000"/>
          <w:sz w:val="32"/>
          <w:szCs w:val="32"/>
          <w:lang w:val="pt-BR"/>
        </w:rPr>
      </w:pPr>
    </w:p>
    <w:p w:rsidR="00216089" w:rsidRDefault="00F76E78">
      <w:pPr>
        <w:pStyle w:val="NormalWeb"/>
        <w:spacing w:after="0"/>
        <w:rPr>
          <w:rFonts w:ascii="Comic Sans MS" w:hAnsi="Comic Sans MS" w:cs="Comic Sans MS"/>
          <w:b/>
          <w:bCs/>
          <w:color w:val="008000"/>
          <w:sz w:val="32"/>
          <w:szCs w:val="32"/>
        </w:rPr>
      </w:pPr>
      <w:r>
        <w:rPr>
          <w:rFonts w:ascii="Comic Sans MS" w:hAnsi="Comic Sans MS" w:cs="Comic Sans MS"/>
          <w:b/>
          <w:noProof/>
          <w:color w:val="008000"/>
          <w:sz w:val="32"/>
          <w:szCs w:val="32"/>
          <w:lang w:eastAsia="fr-FR"/>
        </w:rPr>
        <w:drawing>
          <wp:inline distT="0" distB="0" distL="0" distR="0">
            <wp:extent cx="5748655" cy="4413250"/>
            <wp:effectExtent l="19050" t="0" r="4445" b="0"/>
            <wp:docPr id="4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a:srcRect/>
                    <a:stretch>
                      <a:fillRect/>
                    </a:stretch>
                  </pic:blipFill>
                  <pic:spPr bwMode="auto">
                    <a:xfrm>
                      <a:off x="0" y="0"/>
                      <a:ext cx="5748655" cy="441325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Comic Sans MS" w:hAnsi="Comic Sans MS" w:cs="Comic Sans MS"/>
          <w:b/>
          <w:bCs/>
          <w:color w:val="008000"/>
          <w:sz w:val="32"/>
          <w:szCs w:val="32"/>
        </w:rPr>
      </w:pPr>
    </w:p>
    <w:p w:rsidR="00216089" w:rsidRDefault="7CDC7DF6">
      <w:pPr>
        <w:pStyle w:val="NormalWeb"/>
        <w:spacing w:after="0"/>
        <w:rPr>
          <w:rFonts w:ascii="Comic Sans MS" w:hAnsi="Comic Sans MS" w:cs="Comic Sans MS"/>
          <w:bCs/>
          <w:sz w:val="28"/>
          <w:szCs w:val="28"/>
          <w:lang w:val="pt-BR"/>
        </w:rPr>
      </w:pPr>
      <w:r w:rsidRPr="7CDC7DF6">
        <w:rPr>
          <w:rFonts w:asciiTheme="minorHAnsi" w:eastAsiaTheme="minorEastAsia" w:hAnsiTheme="minorHAnsi" w:cstheme="minorBidi"/>
          <w:color w:val="002060"/>
          <w:sz w:val="36"/>
          <w:szCs w:val="36"/>
          <w:lang w:val="pt-BR"/>
        </w:rPr>
        <w:t>D)</w:t>
      </w:r>
      <w:r w:rsidRPr="7CDC7DF6">
        <w:rPr>
          <w:rFonts w:asciiTheme="minorHAnsi" w:eastAsiaTheme="minorEastAsia" w:hAnsiTheme="minorHAnsi" w:cstheme="minorBidi"/>
          <w:color w:val="002060"/>
          <w:sz w:val="36"/>
          <w:szCs w:val="36"/>
          <w:u w:val="single"/>
          <w:lang w:val="pt-BR"/>
        </w:rPr>
        <w:t xml:space="preserve"> Horaires</w:t>
      </w:r>
    </w:p>
    <w:p w:rsidR="00216089" w:rsidRDefault="7D1F98F1" w:rsidP="7D1F98F1">
      <w:pPr>
        <w:pStyle w:val="NormalWeb"/>
        <w:numPr>
          <w:ilvl w:val="0"/>
          <w:numId w:val="1"/>
        </w:numPr>
        <w:spacing w:after="240"/>
        <w:rPr>
          <w:rFonts w:ascii="Comic Sans MS" w:hAnsi="Comic Sans MS" w:cs="Comic Sans MS"/>
          <w:lang w:val="pt-BR"/>
        </w:rPr>
      </w:pPr>
      <w:r w:rsidRPr="7D1F98F1">
        <w:rPr>
          <w:rFonts w:asciiTheme="minorHAnsi" w:eastAsiaTheme="minorEastAsia" w:hAnsiTheme="minorHAnsi" w:cstheme="minorBidi"/>
          <w:sz w:val="28"/>
          <w:szCs w:val="28"/>
          <w:lang w:val="pt-BR"/>
        </w:rPr>
        <w:t>Lundi :8h-12h et 13h30-16h30</w:t>
      </w:r>
    </w:p>
    <w:p w:rsidR="00216089" w:rsidRDefault="7D1F98F1" w:rsidP="7D1F98F1">
      <w:pPr>
        <w:pStyle w:val="NormalWeb"/>
        <w:numPr>
          <w:ilvl w:val="0"/>
          <w:numId w:val="1"/>
        </w:numPr>
        <w:spacing w:after="240"/>
        <w:rPr>
          <w:rFonts w:ascii="Comic Sans MS" w:hAnsi="Comic Sans MS" w:cs="Comic Sans MS"/>
          <w:lang w:val="pt-BR"/>
        </w:rPr>
      </w:pPr>
      <w:r w:rsidRPr="7D1F98F1">
        <w:rPr>
          <w:rFonts w:asciiTheme="minorHAnsi" w:eastAsiaTheme="minorEastAsia" w:hAnsiTheme="minorHAnsi" w:cstheme="minorBidi"/>
          <w:sz w:val="28"/>
          <w:szCs w:val="28"/>
          <w:lang w:val="pt-BR"/>
        </w:rPr>
        <w:t>Mardi :  8h-12h et 13h30-16h30</w:t>
      </w:r>
    </w:p>
    <w:p w:rsidR="00216089" w:rsidRDefault="7D1F98F1" w:rsidP="7D1F98F1">
      <w:pPr>
        <w:pStyle w:val="NormalWeb"/>
        <w:numPr>
          <w:ilvl w:val="0"/>
          <w:numId w:val="1"/>
        </w:numPr>
        <w:spacing w:after="240"/>
        <w:rPr>
          <w:rFonts w:ascii="Comic Sans MS" w:hAnsi="Comic Sans MS" w:cs="Comic Sans MS"/>
          <w:lang w:val="pt-BR"/>
        </w:rPr>
      </w:pPr>
      <w:r w:rsidRPr="7D1F98F1">
        <w:rPr>
          <w:rFonts w:asciiTheme="minorHAnsi" w:eastAsiaTheme="minorEastAsia" w:hAnsiTheme="minorHAnsi" w:cstheme="minorBidi"/>
          <w:sz w:val="28"/>
          <w:szCs w:val="28"/>
          <w:lang w:val="pt-BR"/>
        </w:rPr>
        <w:t>Mercredi : 8h-12h et 13h30-16h30</w:t>
      </w:r>
    </w:p>
    <w:p w:rsidR="00216089" w:rsidRDefault="2AB081B3" w:rsidP="7D1F98F1">
      <w:pPr>
        <w:pStyle w:val="NormalWeb"/>
        <w:numPr>
          <w:ilvl w:val="0"/>
          <w:numId w:val="1"/>
        </w:numPr>
        <w:spacing w:after="240"/>
        <w:rPr>
          <w:rFonts w:ascii="Comic Sans MS" w:hAnsi="Comic Sans MS" w:cs="Comic Sans MS"/>
          <w:lang w:val="pt-BR"/>
        </w:rPr>
      </w:pPr>
      <w:r w:rsidRPr="2AB081B3">
        <w:rPr>
          <w:rFonts w:asciiTheme="minorHAnsi" w:eastAsiaTheme="minorEastAsia" w:hAnsiTheme="minorHAnsi" w:cstheme="minorBidi"/>
          <w:sz w:val="28"/>
          <w:szCs w:val="28"/>
          <w:lang w:val="pt-BR"/>
        </w:rPr>
        <w:t>Jeudi : 8h-12h et 13h30-16h30</w:t>
      </w:r>
    </w:p>
    <w:p w:rsidR="00216089" w:rsidRDefault="2AB081B3" w:rsidP="7D1F98F1">
      <w:pPr>
        <w:pStyle w:val="NormalWeb"/>
        <w:numPr>
          <w:ilvl w:val="0"/>
          <w:numId w:val="1"/>
        </w:numPr>
        <w:spacing w:after="240"/>
        <w:rPr>
          <w:rFonts w:ascii="Comic Sans MS" w:hAnsi="Comic Sans MS" w:cs="Comic Sans MS"/>
          <w:lang w:val="pt-BR"/>
        </w:rPr>
      </w:pPr>
      <w:r w:rsidRPr="2AB081B3">
        <w:rPr>
          <w:rFonts w:asciiTheme="minorHAnsi" w:eastAsiaTheme="minorEastAsia" w:hAnsiTheme="minorHAnsi" w:cstheme="minorBidi"/>
          <w:sz w:val="28"/>
          <w:szCs w:val="28"/>
          <w:lang w:val="pt-BR"/>
        </w:rPr>
        <w:t>Vendredi : 8h-12h et 13h30-16h30</w:t>
      </w:r>
    </w:p>
    <w:p w:rsidR="00C40D81" w:rsidRDefault="00C40D81" w:rsidP="00C40D81">
      <w:pPr>
        <w:pStyle w:val="paragraph"/>
        <w:spacing w:before="0" w:beforeAutospacing="0" w:after="0" w:afterAutospacing="0"/>
        <w:textAlignment w:val="baseline"/>
        <w:rPr>
          <w:rFonts w:ascii="Comic Sans MS" w:eastAsia="Calibri" w:hAnsi="Comic Sans MS" w:cs="Comic Sans MS"/>
          <w:sz w:val="28"/>
          <w:szCs w:val="28"/>
          <w:lang w:val="pt-BR" w:eastAsia="ar-SA"/>
        </w:rPr>
      </w:pPr>
    </w:p>
    <w:p w:rsidR="00C40D81" w:rsidRPr="00C40D81" w:rsidRDefault="00C40D81" w:rsidP="00C40D81">
      <w:pPr>
        <w:pStyle w:val="paragraph"/>
        <w:spacing w:before="0" w:beforeAutospacing="0" w:after="0" w:afterAutospacing="0"/>
        <w:textAlignment w:val="baseline"/>
        <w:rPr>
          <w:rFonts w:ascii="Calibri" w:hAnsi="Calibri"/>
          <w:color w:val="FF0000"/>
          <w:sz w:val="36"/>
          <w:szCs w:val="36"/>
        </w:rPr>
      </w:pPr>
      <w:r w:rsidRPr="00C40D81">
        <w:rPr>
          <w:rStyle w:val="normaltextrun"/>
          <w:rFonts w:ascii="Calibri" w:hAnsi="Calibri"/>
          <w:color w:val="FF0000"/>
          <w:sz w:val="36"/>
          <w:szCs w:val="36"/>
        </w:rPr>
        <w:lastRenderedPageBreak/>
        <w:t>II-</w:t>
      </w:r>
      <w:r w:rsidRPr="00C40D81">
        <w:rPr>
          <w:rStyle w:val="apple-converted-space"/>
          <w:rFonts w:ascii="Calibri" w:hAnsi="Calibri"/>
          <w:color w:val="FF0000"/>
          <w:sz w:val="36"/>
          <w:szCs w:val="36"/>
        </w:rPr>
        <w:t> </w:t>
      </w:r>
      <w:r w:rsidRPr="00C40D81">
        <w:rPr>
          <w:rStyle w:val="normaltextrun"/>
          <w:rFonts w:ascii="Calibri" w:hAnsi="Calibri"/>
          <w:color w:val="FF0000"/>
          <w:sz w:val="36"/>
          <w:szCs w:val="36"/>
          <w:u w:val="single"/>
        </w:rPr>
        <w:t>PRESENTATION DU METIER D'ELECTRORICIEN</w:t>
      </w:r>
      <w:r w:rsidRPr="00C40D81">
        <w:rPr>
          <w:rStyle w:val="eop"/>
          <w:rFonts w:ascii="Calibri" w:hAnsi="Calibri"/>
          <w:color w:val="FF0000"/>
          <w:sz w:val="36"/>
          <w:szCs w:val="36"/>
        </w:rPr>
        <w:t> </w:t>
      </w:r>
    </w:p>
    <w:p w:rsidR="00C40D81" w:rsidRDefault="00C40D81" w:rsidP="00C40D81">
      <w:pPr>
        <w:pStyle w:val="NormalWeb"/>
        <w:spacing w:after="240"/>
        <w:rPr>
          <w:rFonts w:asciiTheme="minorHAnsi" w:eastAsiaTheme="minorEastAsia" w:hAnsiTheme="minorHAnsi" w:cstheme="minorBidi"/>
          <w:color w:val="002060"/>
          <w:sz w:val="36"/>
          <w:szCs w:val="36"/>
          <w:u w:val="single"/>
        </w:rPr>
      </w:pPr>
    </w:p>
    <w:p w:rsidR="00C40D81" w:rsidRPr="00C40D81" w:rsidRDefault="00C40D81" w:rsidP="00C40D81">
      <w:pPr>
        <w:pStyle w:val="NormalWeb"/>
        <w:spacing w:after="240"/>
        <w:rPr>
          <w:rFonts w:asciiTheme="minorHAnsi" w:eastAsiaTheme="minorEastAsia" w:hAnsiTheme="minorHAnsi" w:cstheme="minorBidi"/>
          <w:color w:val="002060"/>
          <w:sz w:val="36"/>
          <w:szCs w:val="36"/>
          <w:u w:val="single"/>
        </w:rPr>
      </w:pPr>
      <w:r w:rsidRPr="00C40D81">
        <w:rPr>
          <w:rFonts w:asciiTheme="minorHAnsi" w:eastAsiaTheme="minorEastAsia" w:hAnsiTheme="minorHAnsi" w:cstheme="minorBidi"/>
          <w:color w:val="002060"/>
          <w:sz w:val="36"/>
          <w:szCs w:val="36"/>
          <w:u w:val="single"/>
        </w:rPr>
        <w:t>A) Journal de bord</w:t>
      </w:r>
    </w:p>
    <w:p w:rsidR="00216089" w:rsidRDefault="00216089">
      <w:pPr>
        <w:pStyle w:val="NormalWeb"/>
        <w:spacing w:before="0" w:after="0"/>
        <w:rPr>
          <w:rFonts w:ascii="Comic Sans MS" w:hAnsi="Comic Sans MS" w:cs="Comic Sans MS"/>
          <w:sz w:val="28"/>
          <w:szCs w:val="28"/>
          <w:lang w:val="pt-BR"/>
        </w:rPr>
      </w:pPr>
    </w:p>
    <w:p w:rsidR="00C40D81" w:rsidRPr="00C40D81" w:rsidRDefault="00C40D81">
      <w:pPr>
        <w:pStyle w:val="NormalWeb"/>
        <w:spacing w:before="0" w:after="0"/>
        <w:rPr>
          <w:rFonts w:ascii="Comic Sans MS" w:hAnsi="Comic Sans MS" w:cs="Comic Sans MS"/>
          <w:b/>
          <w:bCs/>
          <w:sz w:val="28"/>
          <w:szCs w:val="28"/>
        </w:rPr>
      </w:pPr>
      <w:r>
        <w:rPr>
          <w:rFonts w:ascii="Comic Sans MS" w:hAnsi="Comic Sans MS" w:cs="Comic Sans MS"/>
          <w:sz w:val="28"/>
          <w:szCs w:val="28"/>
          <w:lang w:val="pt-BR"/>
        </w:rPr>
        <w:tab/>
      </w:r>
      <w:r>
        <w:rPr>
          <w:rFonts w:ascii="Comic Sans MS" w:hAnsi="Comic Sans MS" w:cs="Comic Sans MS"/>
          <w:sz w:val="28"/>
          <w:szCs w:val="28"/>
          <w:lang w:val="pt-BR"/>
        </w:rPr>
        <w:tab/>
      </w:r>
      <w:r>
        <w:rPr>
          <w:rFonts w:ascii="Comic Sans MS" w:hAnsi="Comic Sans MS" w:cs="Comic Sans MS"/>
          <w:sz w:val="28"/>
          <w:szCs w:val="28"/>
          <w:lang w:val="pt-BR"/>
        </w:rPr>
        <w:tab/>
      </w:r>
      <w:r>
        <w:rPr>
          <w:rFonts w:ascii="Comic Sans MS" w:hAnsi="Comic Sans MS" w:cs="Comic Sans MS"/>
          <w:sz w:val="28"/>
          <w:szCs w:val="28"/>
          <w:lang w:val="pt-BR"/>
        </w:rPr>
        <w:tab/>
      </w:r>
      <w:r w:rsidRPr="00C40D81">
        <w:rPr>
          <w:rFonts w:ascii="Comic Sans MS" w:hAnsi="Comic Sans MS" w:cs="Comic Sans MS"/>
          <w:sz w:val="28"/>
          <w:szCs w:val="28"/>
          <w:lang w:val="pt-BR"/>
        </w:rPr>
        <w:t>(résumé de la semaine)</w:t>
      </w:r>
    </w:p>
    <w:tbl>
      <w:tblPr>
        <w:tblW w:w="0" w:type="auto"/>
        <w:tblInd w:w="-860" w:type="dxa"/>
        <w:tblLayout w:type="fixed"/>
        <w:tblLook w:val="0000"/>
      </w:tblPr>
      <w:tblGrid>
        <w:gridCol w:w="1590"/>
        <w:gridCol w:w="2599"/>
        <w:gridCol w:w="6622"/>
      </w:tblGrid>
      <w:tr w:rsidR="00216089" w:rsidTr="00C40D81">
        <w:trPr>
          <w:trHeight w:val="51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AB081B3">
            <w:pPr>
              <w:pStyle w:val="NormalWeb"/>
              <w:spacing w:before="0" w:after="0"/>
              <w:jc w:val="center"/>
              <w:rPr>
                <w:rFonts w:ascii="Comic Sans MS" w:hAnsi="Comic Sans MS" w:cs="Comic Sans MS"/>
                <w:b/>
                <w:bCs/>
                <w:color w:val="FF0000"/>
                <w:sz w:val="40"/>
                <w:szCs w:val="40"/>
              </w:rPr>
            </w:pPr>
            <w:r w:rsidRPr="2AB081B3">
              <w:rPr>
                <w:rFonts w:asciiTheme="minorHAnsi" w:eastAsiaTheme="minorEastAsia" w:hAnsiTheme="minorHAnsi" w:cstheme="minorBidi"/>
                <w:color w:val="002060"/>
                <w:sz w:val="36"/>
                <w:szCs w:val="36"/>
              </w:rPr>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AB081B3">
            <w:pPr>
              <w:spacing w:after="0" w:line="240" w:lineRule="auto"/>
              <w:jc w:val="center"/>
              <w:rPr>
                <w:rFonts w:ascii="Comic Sans MS" w:hAnsi="Comic Sans MS" w:cs="Comic Sans MS"/>
                <w:b/>
                <w:bCs/>
                <w:color w:val="FF0000"/>
                <w:sz w:val="40"/>
                <w:szCs w:val="40"/>
              </w:rPr>
            </w:pPr>
            <w:r w:rsidRPr="2AB081B3">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067CC107">
            <w:pPr>
              <w:spacing w:after="0" w:line="240" w:lineRule="auto"/>
              <w:jc w:val="center"/>
              <w:rPr>
                <w:rFonts w:ascii="Comic Sans MS" w:hAnsi="Comic Sans MS" w:cs="Comic Sans MS"/>
                <w:bCs/>
                <w:color w:val="7030A0"/>
                <w:sz w:val="28"/>
                <w:szCs w:val="28"/>
                <w:lang w:val="pt-BR"/>
              </w:rPr>
            </w:pPr>
            <w:r w:rsidRPr="067CC107">
              <w:rPr>
                <w:rFonts w:asciiTheme="minorHAnsi" w:eastAsiaTheme="minorEastAsia" w:hAnsiTheme="minorHAnsi" w:cstheme="minorBidi"/>
                <w:color w:val="002060"/>
                <w:sz w:val="36"/>
                <w:szCs w:val="36"/>
              </w:rPr>
              <w:t>Activité</w:t>
            </w:r>
          </w:p>
        </w:tc>
      </w:tr>
      <w:tr w:rsidR="00216089" w:rsidTr="00C40D81">
        <w:trPr>
          <w:trHeight w:val="707"/>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20/01</w:t>
            </w:r>
          </w:p>
          <w:p w:rsidR="00216089" w:rsidRDefault="048C1FA6">
            <w:pPr>
              <w:pStyle w:val="NormalWeb"/>
              <w:spacing w:after="0"/>
              <w:jc w:val="center"/>
              <w:rPr>
                <w:rFonts w:ascii="Comic Sans MS" w:hAnsi="Comic Sans MS" w:cs="Comic Sans MS"/>
                <w:bCs/>
                <w:color w:val="002060"/>
                <w:sz w:val="32"/>
                <w:szCs w:val="32"/>
              </w:rPr>
            </w:pPr>
            <w:r w:rsidRPr="048C1FA6">
              <w:rPr>
                <w:rFonts w:asciiTheme="minorHAnsi" w:eastAsiaTheme="minorEastAsia" w:hAnsiTheme="minorHAnsi" w:cstheme="minorBidi"/>
                <w:sz w:val="28"/>
                <w:szCs w:val="28"/>
                <w:lang w:val="pt-BR"/>
              </w:rPr>
              <w:t>24/01</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
                <w:bCs/>
                <w:color w:val="002060"/>
                <w:sz w:val="32"/>
                <w:szCs w:val="32"/>
              </w:rPr>
            </w:pPr>
            <w:r w:rsidRPr="21F25642">
              <w:rPr>
                <w:rFonts w:asciiTheme="minorHAnsi" w:eastAsiaTheme="minorEastAsia" w:hAnsiTheme="minorHAnsi" w:cstheme="minorBidi"/>
                <w:sz w:val="28"/>
                <w:szCs w:val="28"/>
              </w:rPr>
              <w:t>Rue Amilcar Cipriani</w:t>
            </w:r>
          </w:p>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 xml:space="preserve">Enfouissement des câbles, du coffret jusqu'au client, </w:t>
            </w:r>
          </w:p>
        </w:tc>
      </w:tr>
      <w:tr w:rsidR="00216089" w:rsidTr="00C40D81">
        <w:trPr>
          <w:trHeight w:val="592"/>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27/01</w:t>
            </w:r>
          </w:p>
          <w:p w:rsidR="00216089" w:rsidRDefault="347F7A60">
            <w:pPr>
              <w:pStyle w:val="NormalWeb"/>
              <w:spacing w:after="0"/>
              <w:jc w:val="center"/>
              <w:rPr>
                <w:rFonts w:ascii="Comic Sans MS" w:hAnsi="Comic Sans MS" w:cs="Comic Sans MS"/>
                <w:bCs/>
                <w:color w:val="002060"/>
                <w:sz w:val="40"/>
                <w:szCs w:val="40"/>
              </w:rPr>
            </w:pPr>
            <w:r w:rsidRPr="347F7A60">
              <w:rPr>
                <w:rFonts w:asciiTheme="minorHAnsi" w:eastAsiaTheme="minorEastAsia" w:hAnsiTheme="minorHAnsi" w:cstheme="minorBidi"/>
                <w:sz w:val="28"/>
                <w:szCs w:val="28"/>
                <w:lang w:val="pt-BR"/>
              </w:rPr>
              <w:t>31/01</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002060"/>
                <w:sz w:val="40"/>
                <w:szCs w:val="40"/>
              </w:rPr>
            </w:pPr>
            <w:r w:rsidRPr="5D740518">
              <w:rPr>
                <w:rFonts w:asciiTheme="minorHAnsi" w:eastAsiaTheme="minorEastAsia" w:hAnsiTheme="minorHAnsi" w:cstheme="minorBidi"/>
                <w:sz w:val="28"/>
                <w:szCs w:val="28"/>
              </w:rPr>
              <w:t>Le Vésinet</w:t>
            </w:r>
          </w:p>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Mise sous tension des raccordements sous terrain, coupure des câbles aériens</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03/02</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07/02</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24"/>
                <w:szCs w:val="24"/>
              </w:rPr>
            </w:pPr>
            <w:r w:rsidRPr="5D740518">
              <w:rPr>
                <w:rFonts w:asciiTheme="minorHAnsi" w:eastAsiaTheme="minorEastAsia" w:hAnsiTheme="minorHAnsi" w:cstheme="minorBidi"/>
                <w:sz w:val="28"/>
                <w:szCs w:val="28"/>
              </w:rPr>
              <w:t>Raccordement au réseau BT souterrain : Double dérivation injectée : DDI x3</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Simple dérivation injectée : SDI x2</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10/02</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14/02</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24"/>
                <w:szCs w:val="24"/>
              </w:rPr>
            </w:pPr>
            <w:r w:rsidRPr="5D740518">
              <w:rPr>
                <w:rFonts w:asciiTheme="minorHAnsi" w:eastAsiaTheme="minorEastAsia" w:hAnsiTheme="minorHAnsi" w:cstheme="minorBidi"/>
                <w:sz w:val="28"/>
                <w:szCs w:val="28"/>
              </w:rPr>
              <w:t>Raccordement au réseau BT souterrain : Double dérivation injectée : DDI x4</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Simple dérivation injectée : SDI x2</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17/02</w:t>
            </w:r>
          </w:p>
          <w:p w:rsidR="00216089" w:rsidRDefault="347F7A60">
            <w:pPr>
              <w:pStyle w:val="NormalWeb"/>
              <w:spacing w:after="0"/>
              <w:jc w:val="center"/>
              <w:rPr>
                <w:rFonts w:ascii="Comic Sans MS" w:hAnsi="Comic Sans MS" w:cs="Comic Sans MS"/>
                <w:b/>
                <w:bCs/>
                <w:color w:val="FF0000"/>
                <w:sz w:val="40"/>
                <w:szCs w:val="40"/>
              </w:rPr>
            </w:pPr>
            <w:r w:rsidRPr="347F7A60">
              <w:rPr>
                <w:rFonts w:asciiTheme="minorHAnsi" w:eastAsiaTheme="minorEastAsia" w:hAnsiTheme="minorHAnsi" w:cstheme="minorBidi"/>
                <w:sz w:val="28"/>
                <w:szCs w:val="28"/>
                <w:lang w:val="pt-BR"/>
              </w:rPr>
              <w:t>21/02</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FF0000"/>
                <w:sz w:val="40"/>
                <w:szCs w:val="40"/>
              </w:rPr>
            </w:pPr>
            <w:r w:rsidRPr="5D740518">
              <w:rPr>
                <w:rFonts w:asciiTheme="minorHAnsi" w:eastAsiaTheme="minorEastAsia" w:hAnsiTheme="minorHAnsi" w:cstheme="minorBidi"/>
                <w:sz w:val="28"/>
                <w:szCs w:val="28"/>
              </w:rPr>
              <w:t>Vacances</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24/02</w:t>
            </w:r>
          </w:p>
          <w:p w:rsidR="00216089" w:rsidRDefault="347F7A60">
            <w:pPr>
              <w:pStyle w:val="NormalWeb"/>
              <w:spacing w:after="0"/>
              <w:jc w:val="center"/>
              <w:rPr>
                <w:rFonts w:ascii="Comic Sans MS" w:hAnsi="Comic Sans MS" w:cs="Comic Sans MS"/>
                <w:b/>
                <w:bCs/>
                <w:color w:val="FF0000"/>
                <w:sz w:val="40"/>
                <w:szCs w:val="40"/>
              </w:rPr>
            </w:pPr>
            <w:r w:rsidRPr="347F7A60">
              <w:rPr>
                <w:rFonts w:asciiTheme="minorHAnsi" w:eastAsiaTheme="minorEastAsia" w:hAnsiTheme="minorHAnsi" w:cstheme="minorBidi"/>
                <w:sz w:val="28"/>
                <w:szCs w:val="28"/>
                <w:lang w:val="pt-BR"/>
              </w:rPr>
              <w:t>28/02</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FF0000"/>
                <w:sz w:val="40"/>
                <w:szCs w:val="40"/>
              </w:rPr>
            </w:pPr>
            <w:r w:rsidRPr="5D740518">
              <w:rPr>
                <w:rFonts w:asciiTheme="minorHAnsi" w:eastAsiaTheme="minorEastAsia" w:hAnsiTheme="minorHAnsi" w:cstheme="minorBidi"/>
                <w:sz w:val="28"/>
                <w:szCs w:val="28"/>
              </w:rPr>
              <w:t>Vacances</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03/03</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07/03</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002060"/>
                <w:sz w:val="32"/>
                <w:szCs w:val="32"/>
              </w:rPr>
            </w:pPr>
            <w:r w:rsidRPr="5D740518">
              <w:rPr>
                <w:rFonts w:asciiTheme="minorHAnsi" w:eastAsiaTheme="minorEastAsia" w:hAnsiTheme="minorHAnsi" w:cstheme="minorBidi"/>
                <w:sz w:val="28"/>
                <w:szCs w:val="28"/>
              </w:rPr>
              <w:t>Rue Jane Joye</w:t>
            </w:r>
          </w:p>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10/03</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14/03</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002060"/>
                <w:sz w:val="32"/>
                <w:szCs w:val="32"/>
              </w:rPr>
            </w:pPr>
            <w:r w:rsidRPr="5D740518">
              <w:rPr>
                <w:rFonts w:asciiTheme="minorHAnsi" w:eastAsiaTheme="minorEastAsia" w:hAnsiTheme="minorHAnsi" w:cstheme="minorBidi"/>
                <w:sz w:val="28"/>
                <w:szCs w:val="28"/>
              </w:rPr>
              <w:t>Rue Jane Joye</w:t>
            </w:r>
          </w:p>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00C40D81">
        <w:trPr>
          <w:trHeight w:val="9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17/03</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21/03</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002060"/>
                <w:sz w:val="32"/>
                <w:szCs w:val="32"/>
              </w:rPr>
            </w:pPr>
            <w:r w:rsidRPr="5D740518">
              <w:rPr>
                <w:rFonts w:asciiTheme="minorHAnsi" w:eastAsiaTheme="minorEastAsia" w:hAnsiTheme="minorHAnsi" w:cstheme="minorBidi"/>
                <w:sz w:val="28"/>
                <w:szCs w:val="28"/>
              </w:rPr>
              <w:t>40 Avenue Lavoisier</w:t>
            </w:r>
          </w:p>
          <w:p w:rsidR="00216089" w:rsidRDefault="5D740518">
            <w:pPr>
              <w:spacing w:after="0" w:line="240" w:lineRule="auto"/>
              <w:jc w:val="center"/>
              <w:rPr>
                <w:rFonts w:ascii="Comic Sans MS" w:hAnsi="Comic Sans MS" w:cs="Comic Sans MS"/>
                <w:b/>
                <w:bCs/>
                <w:color w:val="FF0000"/>
                <w:sz w:val="40"/>
                <w:szCs w:val="40"/>
              </w:rPr>
            </w:pPr>
            <w:r w:rsidRPr="5D740518">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w:t>
            </w:r>
          </w:p>
        </w:tc>
      </w:tr>
      <w:tr w:rsidR="00216089" w:rsidTr="00C40D81">
        <w:trPr>
          <w:trHeight w:val="407"/>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pStyle w:val="NormalWeb"/>
              <w:spacing w:before="0" w:after="0"/>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lang w:val="pt-BR"/>
              </w:rPr>
              <w:t>24/03</w:t>
            </w:r>
          </w:p>
          <w:p w:rsidR="00216089" w:rsidRDefault="347F7A60">
            <w:pPr>
              <w:pStyle w:val="NormalWeb"/>
              <w:spacing w:after="0"/>
              <w:jc w:val="center"/>
              <w:rPr>
                <w:rFonts w:ascii="Comic Sans MS" w:hAnsi="Comic Sans MS" w:cs="Comic Sans MS"/>
                <w:bCs/>
                <w:color w:val="002060"/>
                <w:sz w:val="32"/>
                <w:szCs w:val="32"/>
              </w:rPr>
            </w:pPr>
            <w:r w:rsidRPr="347F7A60">
              <w:rPr>
                <w:rFonts w:asciiTheme="minorHAnsi" w:eastAsiaTheme="minorEastAsia" w:hAnsiTheme="minorHAnsi" w:cstheme="minorBidi"/>
                <w:sz w:val="28"/>
                <w:szCs w:val="28"/>
                <w:lang w:val="pt-BR"/>
              </w:rPr>
              <w:t>28/03</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
                <w:bCs/>
                <w:color w:val="002060"/>
                <w:sz w:val="32"/>
                <w:szCs w:val="32"/>
              </w:rPr>
            </w:pPr>
            <w:r w:rsidRPr="5D740518">
              <w:rPr>
                <w:rFonts w:asciiTheme="minorHAnsi" w:eastAsiaTheme="minorEastAsia" w:hAnsiTheme="minorHAnsi" w:cstheme="minorBidi"/>
                <w:sz w:val="28"/>
                <w:szCs w:val="28"/>
              </w:rPr>
              <w:t>Rue Jane Joye</w:t>
            </w:r>
          </w:p>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Coupure des câbles aériens hors tension (pour après pouvoir supprimer les poteaux)</w:t>
            </w:r>
          </w:p>
        </w:tc>
      </w:tr>
      <w:tr w:rsidR="00216089" w:rsidTr="00C40D81">
        <w:trPr>
          <w:trHeight w:val="762"/>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002060"/>
                <w:sz w:val="32"/>
                <w:szCs w:val="32"/>
              </w:rPr>
            </w:pPr>
            <w:r w:rsidRPr="048C1FA6">
              <w:rPr>
                <w:rFonts w:asciiTheme="minorHAnsi" w:eastAsiaTheme="minorEastAsia" w:hAnsiTheme="minorHAnsi" w:cstheme="minorBidi"/>
                <w:sz w:val="28"/>
                <w:szCs w:val="28"/>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Activité</w:t>
            </w:r>
          </w:p>
        </w:tc>
      </w:tr>
      <w:tr w:rsidR="00216089" w:rsidTr="721D15DA">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20/01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2060"/>
                <w:sz w:val="32"/>
                <w:szCs w:val="32"/>
              </w:rPr>
            </w:pPr>
            <w:r w:rsidRPr="5D740518">
              <w:rPr>
                <w:rFonts w:asciiTheme="minorHAnsi" w:eastAsiaTheme="minorEastAsia" w:hAnsiTheme="minorHAnsi" w:cstheme="minorBidi"/>
                <w:sz w:val="28"/>
                <w:szCs w:val="28"/>
              </w:rPr>
              <w:t>Rue Amilcar Cipriani</w:t>
            </w:r>
          </w:p>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721D15DA">
        <w:trPr>
          <w:trHeight w:val="2144"/>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21/01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2060"/>
                <w:sz w:val="32"/>
                <w:szCs w:val="32"/>
              </w:rPr>
            </w:pPr>
            <w:r w:rsidRPr="5D740518">
              <w:rPr>
                <w:rFonts w:asciiTheme="minorHAnsi" w:eastAsiaTheme="minorEastAsia" w:hAnsiTheme="minorHAnsi" w:cstheme="minorBidi"/>
                <w:sz w:val="28"/>
                <w:szCs w:val="28"/>
              </w:rPr>
              <w:t>Rue Amilcar Cipriani</w:t>
            </w:r>
          </w:p>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721D15DA">
        <w:trPr>
          <w:trHeight w:val="268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22/01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2060"/>
                <w:sz w:val="32"/>
                <w:szCs w:val="32"/>
              </w:rPr>
            </w:pPr>
            <w:r w:rsidRPr="5D740518">
              <w:rPr>
                <w:rFonts w:asciiTheme="minorHAnsi" w:eastAsiaTheme="minorEastAsia" w:hAnsiTheme="minorHAnsi" w:cstheme="minorBidi"/>
                <w:sz w:val="28"/>
                <w:szCs w:val="28"/>
              </w:rPr>
              <w:t>Rue Amilcar Cipriani</w:t>
            </w:r>
          </w:p>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721D15DA">
        <w:trPr>
          <w:trHeight w:val="2517"/>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23/01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2060"/>
                <w:sz w:val="32"/>
                <w:szCs w:val="32"/>
              </w:rPr>
            </w:pPr>
            <w:r w:rsidRPr="5D740518">
              <w:rPr>
                <w:rFonts w:asciiTheme="minorHAnsi" w:eastAsiaTheme="minorEastAsia" w:hAnsiTheme="minorHAnsi" w:cstheme="minorBidi"/>
                <w:sz w:val="28"/>
                <w:szCs w:val="28"/>
              </w:rPr>
              <w:t>Rue Amilcar Cipriani</w:t>
            </w:r>
          </w:p>
          <w:p w:rsidR="00216089" w:rsidRDefault="49239E87">
            <w:pPr>
              <w:spacing w:after="0" w:line="240" w:lineRule="auto"/>
              <w:jc w:val="center"/>
              <w:rPr>
                <w:rFonts w:ascii="Comic Sans MS" w:hAnsi="Comic Sans MS" w:cs="Comic Sans MS"/>
                <w:bCs/>
                <w:color w:val="0070C0"/>
                <w:sz w:val="32"/>
                <w:szCs w:val="32"/>
              </w:rPr>
            </w:pPr>
            <w:r w:rsidRPr="49239E87">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00C40D81">
        <w:trPr>
          <w:trHeight w:val="291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24/01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2060"/>
                <w:sz w:val="32"/>
                <w:szCs w:val="32"/>
              </w:rPr>
            </w:pPr>
            <w:r w:rsidRPr="5D740518">
              <w:rPr>
                <w:rFonts w:asciiTheme="minorHAnsi" w:eastAsiaTheme="minorEastAsia" w:hAnsiTheme="minorHAnsi" w:cstheme="minorBidi"/>
                <w:sz w:val="28"/>
                <w:szCs w:val="28"/>
              </w:rPr>
              <w:t>Rue Amilcar Cipriani</w:t>
            </w:r>
          </w:p>
          <w:p w:rsidR="00216089" w:rsidRDefault="721D15DA">
            <w:pPr>
              <w:spacing w:after="0" w:line="240" w:lineRule="auto"/>
              <w:jc w:val="center"/>
              <w:rPr>
                <w:rFonts w:ascii="Comic Sans MS" w:hAnsi="Comic Sans MS" w:cs="Comic Sans MS"/>
                <w:bCs/>
                <w:color w:val="0070C0"/>
                <w:sz w:val="32"/>
                <w:szCs w:val="32"/>
              </w:rPr>
            </w:pPr>
            <w:r w:rsidRPr="721D15DA">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 xml:space="preserve">Raccordement sous-terrain : </w:t>
            </w:r>
          </w:p>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Enfouissement des câbles, du coffret jusqu'au client</w:t>
            </w:r>
          </w:p>
        </w:tc>
      </w:tr>
      <w:tr w:rsidR="00216089" w:rsidTr="721D15DA">
        <w:trPr>
          <w:trHeight w:val="1124"/>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002060"/>
                <w:sz w:val="32"/>
                <w:szCs w:val="32"/>
              </w:rPr>
            </w:pPr>
            <w:r w:rsidRPr="048C1FA6">
              <w:rPr>
                <w:rFonts w:asciiTheme="minorHAnsi" w:eastAsiaTheme="minorEastAsia" w:hAnsiTheme="minorHAnsi" w:cstheme="minorBidi"/>
                <w:sz w:val="28"/>
                <w:szCs w:val="28"/>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0070C0"/>
                <w:sz w:val="32"/>
                <w:szCs w:val="32"/>
              </w:rPr>
            </w:pPr>
            <w:r w:rsidRPr="5D740518">
              <w:rPr>
                <w:rFonts w:asciiTheme="minorHAnsi" w:eastAsiaTheme="minorEastAsia" w:hAnsiTheme="minorHAnsi" w:cstheme="minorBidi"/>
                <w:sz w:val="28"/>
                <w:szCs w:val="28"/>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5D740518">
            <w:pPr>
              <w:spacing w:after="0" w:line="240" w:lineRule="auto"/>
              <w:jc w:val="center"/>
              <w:rPr>
                <w:rFonts w:ascii="Comic Sans MS" w:hAnsi="Comic Sans MS" w:cs="Comic Sans MS"/>
                <w:bCs/>
                <w:color w:val="7030A0"/>
                <w:sz w:val="28"/>
                <w:szCs w:val="28"/>
                <w:lang w:val="pt-BR"/>
              </w:rPr>
            </w:pPr>
            <w:r w:rsidRPr="5D740518">
              <w:rPr>
                <w:rFonts w:asciiTheme="minorHAnsi" w:eastAsiaTheme="minorEastAsia" w:hAnsiTheme="minorHAnsi" w:cstheme="minorBidi"/>
                <w:sz w:val="28"/>
                <w:szCs w:val="28"/>
              </w:rPr>
              <w:t>Activité</w:t>
            </w:r>
          </w:p>
        </w:tc>
      </w:tr>
      <w:tr w:rsidR="00216089" w:rsidTr="721D15DA">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27/01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
                <w:bCs/>
                <w:color w:val="002060"/>
                <w:sz w:val="40"/>
                <w:szCs w:val="40"/>
              </w:rPr>
            </w:pPr>
            <w:r w:rsidRPr="347F7A60">
              <w:rPr>
                <w:rFonts w:asciiTheme="minorHAnsi" w:eastAsiaTheme="minorEastAsia" w:hAnsiTheme="minorHAnsi" w:cstheme="minorBidi"/>
                <w:sz w:val="28"/>
                <w:szCs w:val="28"/>
              </w:rPr>
              <w:t>Le Vésinet</w:t>
            </w:r>
          </w:p>
          <w:p w:rsidR="00216089" w:rsidRDefault="347F7A60">
            <w:pPr>
              <w:spacing w:after="0" w:line="240" w:lineRule="auto"/>
              <w:jc w:val="center"/>
              <w:rPr>
                <w:rFonts w:ascii="Comic Sans MS" w:hAnsi="Comic Sans MS" w:cs="Comic Sans MS"/>
                <w:bCs/>
                <w:color w:val="0070C0"/>
                <w:sz w:val="32"/>
                <w:szCs w:val="32"/>
              </w:rPr>
            </w:pPr>
            <w:r w:rsidRPr="347F7A60">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rPr>
              <w:t>Mise sous tension des raccordements sous terrain, coupure des câbles aériens</w:t>
            </w:r>
          </w:p>
        </w:tc>
      </w:tr>
      <w:tr w:rsidR="00216089" w:rsidTr="721D15DA">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28/01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
                <w:bCs/>
                <w:color w:val="002060"/>
                <w:sz w:val="40"/>
                <w:szCs w:val="40"/>
              </w:rPr>
            </w:pPr>
            <w:r w:rsidRPr="347F7A60">
              <w:rPr>
                <w:rFonts w:asciiTheme="minorHAnsi" w:eastAsiaTheme="minorEastAsia" w:hAnsiTheme="minorHAnsi" w:cstheme="minorBidi"/>
                <w:sz w:val="28"/>
                <w:szCs w:val="28"/>
              </w:rPr>
              <w:t>Le Vésinet</w:t>
            </w:r>
          </w:p>
          <w:p w:rsidR="00216089" w:rsidRDefault="347F7A60">
            <w:pPr>
              <w:spacing w:after="0" w:line="240" w:lineRule="auto"/>
              <w:jc w:val="center"/>
              <w:rPr>
                <w:rFonts w:ascii="Comic Sans MS" w:hAnsi="Comic Sans MS" w:cs="Comic Sans MS"/>
                <w:bCs/>
                <w:color w:val="0070C0"/>
                <w:sz w:val="32"/>
                <w:szCs w:val="32"/>
              </w:rPr>
            </w:pPr>
            <w:r w:rsidRPr="347F7A60">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rPr>
              <w:t>Mise sous tension des raccordements sous terrain, coupure des câbles aériens</w:t>
            </w:r>
          </w:p>
        </w:tc>
      </w:tr>
      <w:tr w:rsidR="00216089" w:rsidTr="721D15DA">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29/01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
                <w:bCs/>
                <w:color w:val="002060"/>
                <w:sz w:val="40"/>
                <w:szCs w:val="40"/>
              </w:rPr>
            </w:pPr>
            <w:r w:rsidRPr="347F7A60">
              <w:rPr>
                <w:rFonts w:asciiTheme="minorHAnsi" w:eastAsiaTheme="minorEastAsia" w:hAnsiTheme="minorHAnsi" w:cstheme="minorBidi"/>
                <w:sz w:val="28"/>
                <w:szCs w:val="28"/>
              </w:rPr>
              <w:t>Le Vésinet</w:t>
            </w:r>
          </w:p>
          <w:p w:rsidR="00216089" w:rsidRDefault="347F7A60">
            <w:pPr>
              <w:spacing w:after="0" w:line="240" w:lineRule="auto"/>
              <w:jc w:val="center"/>
              <w:rPr>
                <w:rFonts w:ascii="Comic Sans MS" w:hAnsi="Comic Sans MS" w:cs="Comic Sans MS"/>
                <w:bCs/>
                <w:color w:val="0070C0"/>
                <w:sz w:val="32"/>
                <w:szCs w:val="32"/>
              </w:rPr>
            </w:pPr>
            <w:r w:rsidRPr="347F7A60">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rPr>
              <w:t>Mise sous tension des raccordements sous terrain, coupure des câbles aériens</w:t>
            </w:r>
          </w:p>
        </w:tc>
      </w:tr>
      <w:tr w:rsidR="00216089" w:rsidTr="721D15DA">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30/01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
                <w:bCs/>
                <w:color w:val="002060"/>
                <w:sz w:val="40"/>
                <w:szCs w:val="40"/>
              </w:rPr>
            </w:pPr>
            <w:r w:rsidRPr="347F7A60">
              <w:rPr>
                <w:rFonts w:asciiTheme="minorHAnsi" w:eastAsiaTheme="minorEastAsia" w:hAnsiTheme="minorHAnsi" w:cstheme="minorBidi"/>
                <w:sz w:val="28"/>
                <w:szCs w:val="28"/>
              </w:rPr>
              <w:t>Le Vésinet</w:t>
            </w:r>
          </w:p>
          <w:p w:rsidR="00216089" w:rsidRDefault="347F7A60">
            <w:pPr>
              <w:spacing w:after="0" w:line="240" w:lineRule="auto"/>
              <w:jc w:val="center"/>
              <w:rPr>
                <w:rFonts w:ascii="Comic Sans MS" w:hAnsi="Comic Sans MS" w:cs="Comic Sans MS"/>
                <w:bCs/>
                <w:color w:val="0070C0"/>
                <w:sz w:val="32"/>
                <w:szCs w:val="32"/>
              </w:rPr>
            </w:pPr>
            <w:r w:rsidRPr="347F7A60">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Cs/>
                <w:color w:val="7030A0"/>
                <w:sz w:val="28"/>
                <w:szCs w:val="28"/>
                <w:lang w:val="pt-BR"/>
              </w:rPr>
            </w:pPr>
            <w:r w:rsidRPr="347F7A60">
              <w:rPr>
                <w:rFonts w:asciiTheme="minorHAnsi" w:eastAsiaTheme="minorEastAsia" w:hAnsiTheme="minorHAnsi" w:cstheme="minorBidi"/>
                <w:sz w:val="28"/>
                <w:szCs w:val="28"/>
              </w:rPr>
              <w:t>Mise sous tension des raccordements sous terrain, coupure des câbles aériens</w:t>
            </w:r>
          </w:p>
        </w:tc>
      </w:tr>
      <w:tr w:rsidR="00216089" w:rsidTr="721D15DA">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31/01</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47F7A60">
            <w:pPr>
              <w:spacing w:after="0" w:line="240" w:lineRule="auto"/>
              <w:jc w:val="center"/>
              <w:rPr>
                <w:rFonts w:ascii="Comic Sans MS" w:hAnsi="Comic Sans MS" w:cs="Comic Sans MS"/>
                <w:b/>
                <w:bCs/>
                <w:color w:val="002060"/>
                <w:sz w:val="40"/>
                <w:szCs w:val="40"/>
              </w:rPr>
            </w:pPr>
            <w:r w:rsidRPr="347F7A60">
              <w:rPr>
                <w:rFonts w:asciiTheme="minorHAnsi" w:eastAsiaTheme="minorEastAsia" w:hAnsiTheme="minorHAnsi" w:cstheme="minorBidi"/>
                <w:sz w:val="28"/>
                <w:szCs w:val="28"/>
              </w:rPr>
              <w:t>Le Vésinet</w:t>
            </w:r>
          </w:p>
          <w:p w:rsidR="00216089" w:rsidRDefault="347F7A60">
            <w:pPr>
              <w:spacing w:after="0" w:line="240" w:lineRule="auto"/>
              <w:jc w:val="center"/>
              <w:rPr>
                <w:rFonts w:ascii="Comic Sans MS" w:hAnsi="Comic Sans MS" w:cs="Comic Sans MS"/>
                <w:bCs/>
                <w:color w:val="0070C0"/>
                <w:sz w:val="32"/>
                <w:szCs w:val="32"/>
              </w:rPr>
            </w:pPr>
            <w:r w:rsidRPr="347F7A60">
              <w:rPr>
                <w:rFonts w:asciiTheme="minorHAnsi" w:eastAsiaTheme="minorEastAsia" w:hAnsiTheme="minorHAnsi" w:cstheme="minorBidi"/>
                <w:sz w:val="28"/>
                <w:szCs w:val="28"/>
              </w:rPr>
              <w:t>Le Pecq</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47F7A60">
            <w:pPr>
              <w:spacing w:after="0" w:line="240" w:lineRule="auto"/>
              <w:jc w:val="center"/>
            </w:pPr>
            <w:r w:rsidRPr="347F7A60">
              <w:rPr>
                <w:rFonts w:asciiTheme="minorHAnsi" w:eastAsiaTheme="minorEastAsia" w:hAnsiTheme="minorHAnsi" w:cstheme="minorBidi"/>
                <w:sz w:val="28"/>
                <w:szCs w:val="28"/>
              </w:rPr>
              <w:t>Mise sous tension des raccordements sous terrain, coupure des câbles aériens</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1A998706">
        <w:trPr>
          <w:trHeight w:val="1124"/>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73FF74DE">
            <w:pPr>
              <w:pStyle w:val="NormalWeb"/>
              <w:spacing w:before="0" w:after="0"/>
              <w:jc w:val="center"/>
              <w:rPr>
                <w:rFonts w:ascii="Comic Sans MS" w:hAnsi="Comic Sans MS" w:cs="Comic Sans MS"/>
                <w:bCs/>
                <w:color w:val="002060"/>
                <w:sz w:val="32"/>
                <w:szCs w:val="32"/>
              </w:rPr>
            </w:pPr>
            <w:r w:rsidRPr="73FF74DE">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8C12055">
            <w:pPr>
              <w:spacing w:after="0" w:line="240" w:lineRule="auto"/>
              <w:jc w:val="center"/>
              <w:rPr>
                <w:rFonts w:ascii="Comic Sans MS" w:hAnsi="Comic Sans MS" w:cs="Comic Sans MS"/>
                <w:bCs/>
                <w:color w:val="0070C0"/>
                <w:sz w:val="32"/>
                <w:szCs w:val="32"/>
              </w:rPr>
            </w:pPr>
            <w:r w:rsidRPr="28C12055">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8C12055">
            <w:pPr>
              <w:spacing w:after="0" w:line="240" w:lineRule="auto"/>
              <w:jc w:val="center"/>
              <w:rPr>
                <w:rFonts w:ascii="Comic Sans MS" w:hAnsi="Comic Sans MS" w:cs="Comic Sans MS"/>
                <w:bCs/>
                <w:color w:val="7030A0"/>
                <w:sz w:val="28"/>
                <w:szCs w:val="28"/>
                <w:lang w:val="pt-BR"/>
              </w:rPr>
            </w:pPr>
            <w:r w:rsidRPr="28C12055">
              <w:rPr>
                <w:rFonts w:asciiTheme="minorHAnsi" w:eastAsiaTheme="minorEastAsia" w:hAnsiTheme="minorHAnsi" w:cstheme="minorBidi"/>
                <w:color w:val="002060"/>
                <w:sz w:val="36"/>
                <w:szCs w:val="36"/>
              </w:rPr>
              <w:t>Activité</w:t>
            </w:r>
          </w:p>
        </w:tc>
      </w:tr>
      <w:tr w:rsidR="00216089" w:rsidTr="1A998706">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03/02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721D15DA">
            <w:pPr>
              <w:spacing w:after="0" w:line="240" w:lineRule="auto"/>
              <w:jc w:val="center"/>
              <w:rPr>
                <w:rFonts w:ascii="Comic Sans MS" w:hAnsi="Comic Sans MS" w:cs="Comic Sans MS"/>
                <w:bCs/>
                <w:color w:val="0070C0"/>
                <w:sz w:val="32"/>
                <w:szCs w:val="32"/>
              </w:rPr>
            </w:pPr>
            <w:r w:rsidRPr="721D15DA">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C40D81" w:rsidRDefault="21F25642">
            <w:pPr>
              <w:spacing w:after="0" w:line="240" w:lineRule="auto"/>
              <w:jc w:val="center"/>
              <w:rPr>
                <w:rFonts w:asciiTheme="minorHAnsi" w:eastAsiaTheme="minorEastAsia" w:hAnsiTheme="minorHAnsi" w:cstheme="minorBidi"/>
                <w:sz w:val="28"/>
                <w:szCs w:val="28"/>
              </w:rPr>
            </w:pPr>
            <w:r w:rsidRPr="21F25642">
              <w:rPr>
                <w:rFonts w:asciiTheme="minorHAnsi" w:eastAsiaTheme="minorEastAsia" w:hAnsiTheme="minorHAnsi" w:cstheme="minorBidi"/>
                <w:sz w:val="28"/>
                <w:szCs w:val="28"/>
              </w:rPr>
              <w:t>Raccordement au réseau BT souterrain :</w:t>
            </w:r>
          </w:p>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 xml:space="preserve"> Double dérivation injectée : DDI x3</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1A99870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002060"/>
                <w:sz w:val="32"/>
                <w:szCs w:val="32"/>
              </w:rPr>
            </w:pPr>
            <w:r w:rsidRPr="08D14330">
              <w:rPr>
                <w:rFonts w:asciiTheme="minorHAnsi" w:eastAsiaTheme="minorEastAsia" w:hAnsiTheme="minorHAnsi" w:cstheme="minorBidi"/>
                <w:sz w:val="28"/>
                <w:szCs w:val="28"/>
                <w:lang w:val="pt-BR"/>
              </w:rPr>
              <w:t>04/02</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721D15DA">
            <w:pPr>
              <w:spacing w:after="0" w:line="240" w:lineRule="auto"/>
              <w:jc w:val="center"/>
              <w:rPr>
                <w:rFonts w:ascii="Comic Sans MS" w:hAnsi="Comic Sans MS" w:cs="Comic Sans MS"/>
                <w:bCs/>
                <w:color w:val="0070C0"/>
                <w:sz w:val="32"/>
                <w:szCs w:val="32"/>
              </w:rPr>
            </w:pPr>
            <w:r w:rsidRPr="721D15DA">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x3</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1A99870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05/02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721D15DA">
            <w:pPr>
              <w:spacing w:after="0" w:line="240" w:lineRule="auto"/>
              <w:jc w:val="center"/>
              <w:rPr>
                <w:rFonts w:ascii="Comic Sans MS" w:hAnsi="Comic Sans MS" w:cs="Comic Sans MS"/>
                <w:bCs/>
                <w:color w:val="0070C0"/>
                <w:sz w:val="32"/>
                <w:szCs w:val="32"/>
              </w:rPr>
            </w:pPr>
            <w:r w:rsidRPr="721D15DA">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x3</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1A99870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06/02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721D15DA">
            <w:pPr>
              <w:spacing w:after="0" w:line="240" w:lineRule="auto"/>
              <w:jc w:val="center"/>
              <w:rPr>
                <w:rFonts w:ascii="Comic Sans MS" w:hAnsi="Comic Sans MS" w:cs="Comic Sans MS"/>
                <w:bCs/>
                <w:color w:val="0070C0"/>
                <w:sz w:val="32"/>
                <w:szCs w:val="32"/>
              </w:rPr>
            </w:pPr>
            <w:r w:rsidRPr="721D15DA">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x3</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1A998706">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8D14330">
            <w:pPr>
              <w:pStyle w:val="NormalWeb"/>
              <w:spacing w:before="0" w:after="0"/>
              <w:jc w:val="center"/>
              <w:rPr>
                <w:rFonts w:ascii="Comic Sans MS" w:hAnsi="Comic Sans MS" w:cs="Comic Sans MS"/>
                <w:bCs/>
                <w:color w:val="7030A0"/>
                <w:sz w:val="28"/>
                <w:szCs w:val="28"/>
                <w:lang w:val="pt-BR"/>
              </w:rPr>
            </w:pPr>
            <w:r w:rsidRPr="08D14330">
              <w:rPr>
                <w:rFonts w:asciiTheme="minorHAnsi" w:eastAsiaTheme="minorEastAsia" w:hAnsiTheme="minorHAnsi" w:cstheme="minorBidi"/>
                <w:sz w:val="28"/>
                <w:szCs w:val="28"/>
                <w:lang w:val="pt-BR"/>
              </w:rPr>
              <w:t>07/02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1A998706">
            <w:pPr>
              <w:spacing w:after="0" w:line="240" w:lineRule="auto"/>
              <w:jc w:val="center"/>
              <w:rPr>
                <w:rFonts w:ascii="Comic Sans MS" w:hAnsi="Comic Sans MS" w:cs="Comic Sans MS"/>
                <w:bCs/>
                <w:color w:val="0070C0"/>
                <w:sz w:val="32"/>
                <w:szCs w:val="32"/>
              </w:rPr>
            </w:pPr>
            <w:r w:rsidRPr="1A998706">
              <w:rPr>
                <w:rFonts w:asciiTheme="minorHAnsi" w:eastAsiaTheme="minorEastAsia" w:hAnsiTheme="minorHAnsi" w:cstheme="minorBidi"/>
                <w:sz w:val="28"/>
                <w:szCs w:val="28"/>
              </w:rPr>
              <w:t>Avenue de la division LeclercLe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x3</w:t>
            </w:r>
          </w:p>
          <w:p w:rsidR="00216089" w:rsidRDefault="21F25642">
            <w:pPr>
              <w:spacing w:after="0" w:line="240" w:lineRule="auto"/>
              <w:jc w:val="center"/>
            </w:pPr>
            <w:r w:rsidRPr="21F25642">
              <w:rPr>
                <w:rFonts w:asciiTheme="minorHAnsi" w:eastAsiaTheme="minorEastAsia" w:hAnsiTheme="minorHAnsi" w:cstheme="minorBidi"/>
                <w:sz w:val="28"/>
                <w:szCs w:val="28"/>
              </w:rPr>
              <w:t>Simple dérivation injectée : SDI x2</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098C442F">
        <w:trPr>
          <w:trHeight w:val="126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672446BD">
            <w:pPr>
              <w:pStyle w:val="NormalWeb"/>
              <w:spacing w:before="0" w:after="0"/>
              <w:jc w:val="center"/>
              <w:rPr>
                <w:rFonts w:ascii="Comic Sans MS" w:hAnsi="Comic Sans MS" w:cs="Comic Sans MS"/>
                <w:bCs/>
                <w:color w:val="002060"/>
                <w:sz w:val="32"/>
                <w:szCs w:val="32"/>
              </w:rPr>
            </w:pPr>
            <w:r w:rsidRPr="672446BD">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672446BD">
            <w:pPr>
              <w:spacing w:after="0" w:line="240" w:lineRule="auto"/>
              <w:jc w:val="center"/>
              <w:rPr>
                <w:rFonts w:ascii="Comic Sans MS" w:hAnsi="Comic Sans MS" w:cs="Comic Sans MS"/>
                <w:bCs/>
                <w:color w:val="0070C0"/>
                <w:sz w:val="32"/>
                <w:szCs w:val="32"/>
              </w:rPr>
            </w:pPr>
            <w:r w:rsidRPr="672446BD">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672446BD">
            <w:pPr>
              <w:spacing w:after="0" w:line="240" w:lineRule="auto"/>
              <w:jc w:val="center"/>
              <w:rPr>
                <w:rFonts w:ascii="Comic Sans MS" w:hAnsi="Comic Sans MS" w:cs="Comic Sans MS"/>
                <w:bCs/>
                <w:color w:val="7030A0"/>
                <w:sz w:val="28"/>
                <w:szCs w:val="28"/>
                <w:lang w:val="pt-BR"/>
              </w:rPr>
            </w:pPr>
            <w:r w:rsidRPr="672446BD">
              <w:rPr>
                <w:rFonts w:asciiTheme="minorHAnsi" w:eastAsiaTheme="minorEastAsia" w:hAnsiTheme="minorHAnsi" w:cstheme="minorBidi"/>
                <w:color w:val="002060"/>
                <w:sz w:val="36"/>
                <w:szCs w:val="36"/>
              </w:rPr>
              <w:t>Activité</w:t>
            </w:r>
          </w:p>
        </w:tc>
      </w:tr>
      <w:tr w:rsidR="00216089" w:rsidTr="098C442F">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10/02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1A998706">
            <w:pPr>
              <w:spacing w:after="0" w:line="240" w:lineRule="auto"/>
              <w:jc w:val="center"/>
              <w:rPr>
                <w:rFonts w:ascii="Comic Sans MS" w:hAnsi="Comic Sans MS" w:cs="Comic Sans MS"/>
                <w:bCs/>
                <w:color w:val="0070C0"/>
                <w:sz w:val="32"/>
                <w:szCs w:val="32"/>
              </w:rPr>
            </w:pPr>
            <w:r w:rsidRPr="1A998706">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x4</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098C442F">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11/02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1A998706">
            <w:pPr>
              <w:spacing w:after="0" w:line="240" w:lineRule="auto"/>
              <w:jc w:val="center"/>
              <w:rPr>
                <w:rFonts w:ascii="Comic Sans MS" w:hAnsi="Comic Sans MS" w:cs="Comic Sans MS"/>
                <w:bCs/>
                <w:color w:val="0070C0"/>
                <w:sz w:val="32"/>
                <w:szCs w:val="32"/>
              </w:rPr>
            </w:pPr>
            <w:r w:rsidRPr="1A998706">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x4</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098C442F">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12/02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1A998706">
            <w:pPr>
              <w:spacing w:after="0" w:line="240" w:lineRule="auto"/>
              <w:jc w:val="center"/>
              <w:rPr>
                <w:rFonts w:ascii="Comic Sans MS" w:hAnsi="Comic Sans MS" w:cs="Comic Sans MS"/>
                <w:bCs/>
                <w:color w:val="0070C0"/>
                <w:sz w:val="32"/>
                <w:szCs w:val="32"/>
              </w:rPr>
            </w:pPr>
            <w:r w:rsidRPr="1A998706">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x4</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098C442F">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13/02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98C442F">
            <w:pPr>
              <w:spacing w:after="0" w:line="240" w:lineRule="auto"/>
              <w:jc w:val="center"/>
              <w:rPr>
                <w:rFonts w:ascii="Comic Sans MS" w:hAnsi="Comic Sans MS" w:cs="Comic Sans MS"/>
                <w:bCs/>
                <w:color w:val="0070C0"/>
                <w:sz w:val="32"/>
                <w:szCs w:val="32"/>
              </w:rPr>
            </w:pPr>
            <w:r w:rsidRPr="098C442F">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x4</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Simple dérivation injectée : SDI x2</w:t>
            </w:r>
          </w:p>
        </w:tc>
      </w:tr>
      <w:tr w:rsidR="00216089" w:rsidTr="098C442F">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14/02</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98C442F">
            <w:pPr>
              <w:spacing w:after="0" w:line="240" w:lineRule="auto"/>
              <w:jc w:val="center"/>
              <w:rPr>
                <w:rFonts w:ascii="Comic Sans MS" w:hAnsi="Comic Sans MS" w:cs="Comic Sans MS"/>
                <w:bCs/>
                <w:color w:val="0070C0"/>
                <w:sz w:val="32"/>
                <w:szCs w:val="32"/>
              </w:rPr>
            </w:pPr>
            <w:r w:rsidRPr="098C442F">
              <w:rPr>
                <w:rFonts w:asciiTheme="minorHAnsi" w:eastAsiaTheme="minorEastAsia" w:hAnsiTheme="minorHAnsi" w:cstheme="minorBidi"/>
                <w:sz w:val="28"/>
                <w:szCs w:val="28"/>
              </w:rPr>
              <w:t>Avenue de la division Leclerc Le Bourget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24"/>
                <w:szCs w:val="24"/>
              </w:rPr>
            </w:pPr>
            <w:r w:rsidRPr="21F25642">
              <w:rPr>
                <w:rFonts w:asciiTheme="minorHAnsi" w:eastAsiaTheme="minorEastAsia" w:hAnsiTheme="minorHAnsi" w:cstheme="minorBidi"/>
                <w:sz w:val="28"/>
                <w:szCs w:val="28"/>
              </w:rPr>
              <w:t>Raccordement au réseau BT souterrain : Double dérivation injectée : DDI x4</w:t>
            </w:r>
          </w:p>
          <w:p w:rsidR="00216089" w:rsidRDefault="21F25642">
            <w:pPr>
              <w:spacing w:after="0" w:line="240" w:lineRule="auto"/>
              <w:jc w:val="center"/>
            </w:pPr>
            <w:r w:rsidRPr="21F25642">
              <w:rPr>
                <w:rFonts w:asciiTheme="minorHAnsi" w:eastAsiaTheme="minorEastAsia" w:hAnsiTheme="minorHAnsi" w:cstheme="minorBidi"/>
                <w:sz w:val="28"/>
                <w:szCs w:val="28"/>
              </w:rPr>
              <w:t>Simple dérivation injectée : SDI x2</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0FFD6246">
        <w:trPr>
          <w:trHeight w:val="126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2568F73">
            <w:pPr>
              <w:pStyle w:val="NormalWeb"/>
              <w:spacing w:before="0" w:after="0"/>
              <w:jc w:val="center"/>
              <w:rPr>
                <w:rFonts w:ascii="Comic Sans MS" w:hAnsi="Comic Sans MS" w:cs="Comic Sans MS"/>
                <w:bCs/>
                <w:color w:val="002060"/>
                <w:sz w:val="32"/>
                <w:szCs w:val="32"/>
              </w:rPr>
            </w:pPr>
            <w:r w:rsidRPr="32568F73">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2568F73">
            <w:pPr>
              <w:spacing w:after="0" w:line="240" w:lineRule="auto"/>
              <w:jc w:val="center"/>
              <w:rPr>
                <w:rFonts w:ascii="Comic Sans MS" w:hAnsi="Comic Sans MS" w:cs="Comic Sans MS"/>
                <w:bCs/>
                <w:color w:val="0070C0"/>
                <w:sz w:val="32"/>
                <w:szCs w:val="32"/>
              </w:rPr>
            </w:pPr>
            <w:r w:rsidRPr="32568F73">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2568F73">
            <w:pPr>
              <w:spacing w:after="0" w:line="240" w:lineRule="auto"/>
              <w:jc w:val="center"/>
              <w:rPr>
                <w:rFonts w:ascii="Comic Sans MS" w:hAnsi="Comic Sans MS" w:cs="Comic Sans MS"/>
                <w:bCs/>
                <w:color w:val="7030A0"/>
                <w:sz w:val="28"/>
                <w:szCs w:val="28"/>
                <w:lang w:val="pt-BR"/>
              </w:rPr>
            </w:pPr>
            <w:r w:rsidRPr="32568F73">
              <w:rPr>
                <w:rFonts w:asciiTheme="minorHAnsi" w:eastAsiaTheme="minorEastAsia" w:hAnsiTheme="minorHAnsi" w:cstheme="minorBidi"/>
                <w:color w:val="002060"/>
                <w:sz w:val="36"/>
                <w:szCs w:val="36"/>
              </w:rPr>
              <w:t>Activité</w:t>
            </w:r>
          </w:p>
        </w:tc>
      </w:tr>
      <w:tr w:rsidR="00216089" w:rsidTr="0FFD6246">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03/03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98C442F">
            <w:pPr>
              <w:spacing w:after="0" w:line="240" w:lineRule="auto"/>
              <w:jc w:val="center"/>
              <w:rPr>
                <w:rFonts w:ascii="Comic Sans MS" w:hAnsi="Comic Sans MS" w:cs="Comic Sans MS"/>
                <w:bCs/>
                <w:color w:val="0070C0"/>
                <w:sz w:val="32"/>
                <w:szCs w:val="32"/>
              </w:rPr>
            </w:pPr>
            <w:r w:rsidRPr="098C442F">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04/03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98C442F">
            <w:pPr>
              <w:spacing w:after="0" w:line="240" w:lineRule="auto"/>
              <w:jc w:val="center"/>
              <w:rPr>
                <w:rFonts w:ascii="Comic Sans MS" w:hAnsi="Comic Sans MS" w:cs="Comic Sans MS"/>
                <w:bCs/>
                <w:color w:val="0070C0"/>
                <w:sz w:val="32"/>
                <w:szCs w:val="32"/>
              </w:rPr>
            </w:pPr>
            <w:r w:rsidRPr="098C442F">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05/03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06/03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07/03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pPr>
            <w:r w:rsidRPr="21F25642">
              <w:rPr>
                <w:rFonts w:asciiTheme="minorHAnsi" w:eastAsiaTheme="minorEastAsia" w:hAnsiTheme="minorHAnsi" w:cstheme="minorBidi"/>
                <w:sz w:val="28"/>
                <w:szCs w:val="28"/>
              </w:rPr>
              <w:t>Enfouissement des câbles, du coffret jusqu'au client</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0FFD6246">
        <w:trPr>
          <w:trHeight w:val="126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2568F73">
            <w:pPr>
              <w:pStyle w:val="NormalWeb"/>
              <w:spacing w:before="0" w:after="0"/>
              <w:jc w:val="center"/>
              <w:rPr>
                <w:rFonts w:ascii="Comic Sans MS" w:hAnsi="Comic Sans MS" w:cs="Comic Sans MS"/>
                <w:bCs/>
                <w:color w:val="002060"/>
                <w:sz w:val="32"/>
                <w:szCs w:val="32"/>
              </w:rPr>
            </w:pPr>
            <w:r w:rsidRPr="32568F73">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32568F73">
            <w:pPr>
              <w:spacing w:after="0" w:line="240" w:lineRule="auto"/>
              <w:jc w:val="center"/>
              <w:rPr>
                <w:rFonts w:ascii="Comic Sans MS" w:hAnsi="Comic Sans MS" w:cs="Comic Sans MS"/>
                <w:bCs/>
                <w:color w:val="0070C0"/>
                <w:sz w:val="32"/>
                <w:szCs w:val="32"/>
              </w:rPr>
            </w:pPr>
            <w:r w:rsidRPr="32568F73">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32568F73">
            <w:pPr>
              <w:spacing w:after="0" w:line="240" w:lineRule="auto"/>
              <w:jc w:val="center"/>
              <w:rPr>
                <w:rFonts w:ascii="Comic Sans MS" w:hAnsi="Comic Sans MS" w:cs="Comic Sans MS"/>
                <w:bCs/>
                <w:color w:val="7030A0"/>
                <w:sz w:val="28"/>
                <w:szCs w:val="28"/>
                <w:lang w:val="pt-BR"/>
              </w:rPr>
            </w:pPr>
            <w:r w:rsidRPr="32568F73">
              <w:rPr>
                <w:rFonts w:asciiTheme="minorHAnsi" w:eastAsiaTheme="minorEastAsia" w:hAnsiTheme="minorHAnsi" w:cstheme="minorBidi"/>
                <w:color w:val="002060"/>
                <w:sz w:val="36"/>
                <w:szCs w:val="36"/>
              </w:rPr>
              <w:t>Activité</w:t>
            </w:r>
          </w:p>
        </w:tc>
      </w:tr>
      <w:tr w:rsidR="00216089" w:rsidTr="0FFD6246">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10/03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11/03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12/03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13/03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rPr>
                <w:rFonts w:ascii="Comic Sans MS" w:hAnsi="Comic Sans MS" w:cs="Comic Sans MS"/>
                <w:bCs/>
                <w:color w:val="7030A0"/>
                <w:sz w:val="28"/>
                <w:szCs w:val="28"/>
                <w:lang w:val="pt-BR"/>
              </w:rPr>
            </w:pPr>
            <w:r w:rsidRPr="21F25642">
              <w:rPr>
                <w:rFonts w:asciiTheme="minorHAnsi" w:eastAsiaTheme="minorEastAsia" w:hAnsiTheme="minorHAnsi" w:cstheme="minorBidi"/>
                <w:sz w:val="28"/>
                <w:szCs w:val="28"/>
              </w:rPr>
              <w:t>Enfouissement des câbles, du coffret jusqu'au client</w:t>
            </w:r>
          </w:p>
        </w:tc>
      </w:tr>
      <w:tr w:rsidR="00216089" w:rsidTr="0FFD6246">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14/03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2060"/>
                <w:sz w:val="32"/>
                <w:szCs w:val="32"/>
              </w:rPr>
            </w:pPr>
            <w:r w:rsidRPr="21F25642">
              <w:rPr>
                <w:rFonts w:asciiTheme="minorHAnsi" w:eastAsiaTheme="minorEastAsia" w:hAnsiTheme="minorHAnsi" w:cstheme="minorBidi"/>
                <w:sz w:val="28"/>
                <w:szCs w:val="28"/>
              </w:rPr>
              <w:t>Rue Amilcar Cipriani</w:t>
            </w:r>
          </w:p>
          <w:p w:rsidR="00216089" w:rsidRDefault="0FFD6246">
            <w:pPr>
              <w:spacing w:after="0" w:line="240" w:lineRule="auto"/>
              <w:jc w:val="center"/>
              <w:rPr>
                <w:rFonts w:ascii="Comic Sans MS" w:hAnsi="Comic Sans MS" w:cs="Comic Sans MS"/>
                <w:bCs/>
                <w:color w:val="0070C0"/>
                <w:sz w:val="32"/>
                <w:szCs w:val="32"/>
              </w:rPr>
            </w:pPr>
            <w:r w:rsidRPr="0FFD6246">
              <w:rPr>
                <w:rFonts w:asciiTheme="minorHAnsi" w:eastAsiaTheme="minorEastAsia" w:hAnsiTheme="minorHAnsi" w:cstheme="minorBidi"/>
                <w:sz w:val="28"/>
                <w:szCs w:val="28"/>
              </w:rPr>
              <w:t>Saint-Ouen</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Cs/>
                <w:color w:val="0070C0"/>
                <w:sz w:val="32"/>
                <w:szCs w:val="32"/>
              </w:rPr>
            </w:pPr>
            <w:r w:rsidRPr="21F25642">
              <w:rPr>
                <w:rFonts w:asciiTheme="minorHAnsi" w:eastAsiaTheme="minorEastAsia" w:hAnsiTheme="minorHAnsi" w:cstheme="minorBidi"/>
                <w:sz w:val="28"/>
                <w:szCs w:val="28"/>
              </w:rPr>
              <w:t xml:space="preserve">Raccordement sous-terrain : </w:t>
            </w:r>
          </w:p>
          <w:p w:rsidR="00216089" w:rsidRDefault="21F25642">
            <w:pPr>
              <w:spacing w:after="0" w:line="240" w:lineRule="auto"/>
              <w:jc w:val="center"/>
            </w:pPr>
            <w:r w:rsidRPr="21F25642">
              <w:rPr>
                <w:rFonts w:asciiTheme="minorHAnsi" w:eastAsiaTheme="minorEastAsia" w:hAnsiTheme="minorHAnsi" w:cstheme="minorBidi"/>
                <w:sz w:val="28"/>
                <w:szCs w:val="28"/>
              </w:rPr>
              <w:t>Enfouissement des câbles, du coffret jusqu'au client</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243D574E">
        <w:trPr>
          <w:trHeight w:val="126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672446BD">
            <w:pPr>
              <w:pStyle w:val="NormalWeb"/>
              <w:spacing w:before="0" w:after="0"/>
              <w:jc w:val="center"/>
              <w:rPr>
                <w:rFonts w:ascii="Comic Sans MS" w:hAnsi="Comic Sans MS" w:cs="Comic Sans MS"/>
                <w:bCs/>
                <w:color w:val="002060"/>
                <w:sz w:val="32"/>
                <w:szCs w:val="32"/>
              </w:rPr>
            </w:pPr>
            <w:r w:rsidRPr="672446BD">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672446BD">
            <w:pPr>
              <w:spacing w:after="0" w:line="240" w:lineRule="auto"/>
              <w:jc w:val="center"/>
              <w:rPr>
                <w:rFonts w:ascii="Comic Sans MS" w:hAnsi="Comic Sans MS" w:cs="Comic Sans MS"/>
                <w:bCs/>
                <w:color w:val="0070C0"/>
                <w:sz w:val="32"/>
                <w:szCs w:val="32"/>
              </w:rPr>
            </w:pPr>
            <w:r w:rsidRPr="672446BD">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672446BD">
            <w:pPr>
              <w:spacing w:after="0" w:line="240" w:lineRule="auto"/>
              <w:jc w:val="center"/>
              <w:rPr>
                <w:rFonts w:ascii="Comic Sans MS" w:hAnsi="Comic Sans MS" w:cs="Comic Sans MS"/>
                <w:bCs/>
                <w:color w:val="7030A0"/>
                <w:sz w:val="28"/>
                <w:szCs w:val="28"/>
                <w:lang w:val="pt-BR"/>
              </w:rPr>
            </w:pPr>
            <w:r w:rsidRPr="672446BD">
              <w:rPr>
                <w:rFonts w:asciiTheme="minorHAnsi" w:eastAsiaTheme="minorEastAsia" w:hAnsiTheme="minorHAnsi" w:cstheme="minorBidi"/>
                <w:color w:val="002060"/>
                <w:sz w:val="36"/>
                <w:szCs w:val="36"/>
              </w:rPr>
              <w:t>Activité</w:t>
            </w:r>
          </w:p>
        </w:tc>
      </w:tr>
      <w:tr w:rsidR="00216089" w:rsidTr="243D574E">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17/03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FF0000"/>
                <w:sz w:val="40"/>
                <w:szCs w:val="40"/>
              </w:rPr>
            </w:pPr>
            <w:r w:rsidRPr="243D574E">
              <w:rPr>
                <w:rFonts w:asciiTheme="minorHAnsi" w:eastAsiaTheme="minorEastAsia" w:hAnsiTheme="minorHAnsi" w:cstheme="minorBidi"/>
                <w:sz w:val="28"/>
                <w:szCs w:val="28"/>
              </w:rPr>
              <w: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18/03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FF0000"/>
                <w:sz w:val="40"/>
                <w:szCs w:val="40"/>
              </w:rPr>
            </w:pPr>
            <w:r w:rsidRPr="243D574E">
              <w:rPr>
                <w:rFonts w:asciiTheme="minorHAnsi" w:eastAsiaTheme="minorEastAsia" w:hAnsiTheme="minorHAnsi" w:cstheme="minorBidi"/>
                <w:sz w:val="28"/>
                <w:szCs w:val="28"/>
              </w:rPr>
              <w: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19/03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FF0000"/>
                <w:sz w:val="40"/>
                <w:szCs w:val="40"/>
              </w:rPr>
            </w:pPr>
            <w:r w:rsidRPr="243D574E">
              <w:rPr>
                <w:rFonts w:asciiTheme="minorHAnsi" w:eastAsiaTheme="minorEastAsia" w:hAnsiTheme="minorHAnsi" w:cstheme="minorBidi"/>
                <w:sz w:val="28"/>
                <w:szCs w:val="28"/>
              </w:rPr>
              <w: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20/03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FF0000"/>
                <w:sz w:val="40"/>
                <w:szCs w:val="40"/>
              </w:rPr>
            </w:pPr>
            <w:r w:rsidRPr="243D574E">
              <w:rPr>
                <w:rFonts w:asciiTheme="minorHAnsi" w:eastAsiaTheme="minorEastAsia" w:hAnsiTheme="minorHAnsi" w:cstheme="minorBidi"/>
                <w:sz w:val="28"/>
                <w:szCs w:val="28"/>
              </w:rPr>
              <w: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w:t>
            </w:r>
          </w:p>
        </w:tc>
      </w:tr>
      <w:tr w:rsidR="00216089" w:rsidTr="243D574E">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21/03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FF0000"/>
                <w:sz w:val="40"/>
                <w:szCs w:val="40"/>
              </w:rPr>
            </w:pPr>
            <w:r w:rsidRPr="243D574E">
              <w:rPr>
                <w:rFonts w:asciiTheme="minorHAnsi" w:eastAsiaTheme="minorEastAsia" w:hAnsiTheme="minorHAnsi" w:cstheme="minorBidi"/>
                <w:sz w:val="28"/>
                <w:szCs w:val="28"/>
              </w:rPr>
              <w:t>--------</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pPr>
            <w:r w:rsidRPr="243D574E">
              <w:rPr>
                <w:rFonts w:asciiTheme="minorHAnsi" w:eastAsiaTheme="minorEastAsia" w:hAnsiTheme="minorHAnsi" w:cstheme="minorBidi"/>
                <w:sz w:val="28"/>
                <w:szCs w:val="28"/>
              </w:rPr>
              <w:t>--------</w:t>
            </w:r>
          </w:p>
        </w:tc>
      </w:tr>
    </w:tbl>
    <w:p w:rsidR="00216089" w:rsidRDefault="00216089">
      <w:pPr>
        <w:pStyle w:val="NormalWeb"/>
        <w:spacing w:after="0"/>
      </w:pPr>
    </w:p>
    <w:tbl>
      <w:tblPr>
        <w:tblW w:w="0" w:type="auto"/>
        <w:tblInd w:w="-860" w:type="dxa"/>
        <w:tblLayout w:type="fixed"/>
        <w:tblLook w:val="0000"/>
      </w:tblPr>
      <w:tblGrid>
        <w:gridCol w:w="1590"/>
        <w:gridCol w:w="2599"/>
        <w:gridCol w:w="6622"/>
      </w:tblGrid>
      <w:tr w:rsidR="00216089" w:rsidTr="243D574E">
        <w:trPr>
          <w:trHeight w:val="1266"/>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002060"/>
                <w:sz w:val="32"/>
                <w:szCs w:val="32"/>
              </w:rPr>
            </w:pPr>
            <w:r w:rsidRPr="243D574E">
              <w:rPr>
                <w:rFonts w:asciiTheme="minorHAnsi" w:eastAsiaTheme="minorEastAsia" w:hAnsiTheme="minorHAnsi" w:cstheme="minorBidi"/>
                <w:color w:val="002060"/>
                <w:sz w:val="36"/>
                <w:szCs w:val="36"/>
                <w:lang w:val="pt-BR"/>
              </w:rPr>
              <w:lastRenderedPageBreak/>
              <w:t>Date</w:t>
            </w: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color w:val="002060"/>
                <w:sz w:val="36"/>
                <w:szCs w:val="36"/>
              </w:rPr>
              <w:t>Lieu</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color w:val="002060"/>
                <w:sz w:val="36"/>
                <w:szCs w:val="36"/>
              </w:rPr>
              <w:t>Activité</w:t>
            </w:r>
          </w:p>
        </w:tc>
      </w:tr>
      <w:tr w:rsidR="00216089" w:rsidTr="243D574E">
        <w:trPr>
          <w:trHeight w:val="182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048C1FA6">
            <w:pPr>
              <w:pStyle w:val="NormalWeb"/>
              <w:spacing w:before="0" w:after="0"/>
              <w:jc w:val="center"/>
              <w:rPr>
                <w:rFonts w:ascii="Comic Sans MS" w:hAnsi="Comic Sans MS" w:cs="Comic Sans MS"/>
                <w:bCs/>
                <w:color w:val="7030A0"/>
                <w:sz w:val="28"/>
                <w:szCs w:val="28"/>
                <w:lang w:val="pt-BR"/>
              </w:rPr>
            </w:pPr>
            <w:r w:rsidRPr="048C1FA6">
              <w:rPr>
                <w:rFonts w:asciiTheme="minorHAnsi" w:eastAsiaTheme="minorEastAsia" w:hAnsiTheme="minorHAnsi" w:cstheme="minorBidi"/>
                <w:sz w:val="28"/>
                <w:szCs w:val="28"/>
                <w:lang w:val="pt-BR"/>
              </w:rPr>
              <w:t>24/03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1F25642">
            <w:pPr>
              <w:spacing w:after="0" w:line="240" w:lineRule="auto"/>
              <w:jc w:val="center"/>
              <w:rPr>
                <w:rFonts w:ascii="Comic Sans MS" w:hAnsi="Comic Sans MS" w:cs="Comic Sans MS"/>
                <w:b/>
                <w:bCs/>
                <w:color w:val="002060"/>
                <w:sz w:val="32"/>
                <w:szCs w:val="32"/>
              </w:rPr>
            </w:pPr>
            <w:r w:rsidRPr="21F25642">
              <w:rPr>
                <w:rFonts w:asciiTheme="minorHAnsi" w:eastAsiaTheme="minorEastAsia" w:hAnsiTheme="minorHAnsi" w:cstheme="minorBidi"/>
                <w:sz w:val="28"/>
                <w:szCs w:val="28"/>
              </w:rPr>
              <w:t xml:space="preserve"> Rue Jane Joye</w:t>
            </w:r>
          </w:p>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Coupure des câbles aériens hors tension (pour après pouvoir supprimer les poteaux)</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25/03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002060"/>
                <w:sz w:val="32"/>
                <w:szCs w:val="32"/>
              </w:rPr>
            </w:pPr>
            <w:r w:rsidRPr="243D574E">
              <w:rPr>
                <w:rFonts w:asciiTheme="minorHAnsi" w:eastAsiaTheme="minorEastAsia" w:hAnsiTheme="minorHAnsi" w:cstheme="minorBidi"/>
                <w:sz w:val="28"/>
                <w:szCs w:val="28"/>
              </w:rPr>
              <w:t>Rue Jane Joye</w:t>
            </w:r>
          </w:p>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Coupure des câbles aériens hors tension (pour après pouvoir supprimer les poteaux)</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26/03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002060"/>
                <w:sz w:val="32"/>
                <w:szCs w:val="32"/>
              </w:rPr>
            </w:pPr>
            <w:r w:rsidRPr="243D574E">
              <w:rPr>
                <w:rFonts w:asciiTheme="minorHAnsi" w:eastAsiaTheme="minorEastAsia" w:hAnsiTheme="minorHAnsi" w:cstheme="minorBidi"/>
                <w:sz w:val="28"/>
                <w:szCs w:val="28"/>
              </w:rPr>
              <w:t>Rue Jane Joye</w:t>
            </w:r>
          </w:p>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Coupure des câbles aériens hors tension (pour après pouvoir supprimer les poteaux)</w:t>
            </w:r>
          </w:p>
        </w:tc>
      </w:tr>
      <w:tr w:rsidR="00216089" w:rsidTr="243D574E">
        <w:trPr>
          <w:trHeight w:val="2561"/>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27/03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002060"/>
                <w:sz w:val="32"/>
                <w:szCs w:val="32"/>
              </w:rPr>
            </w:pPr>
            <w:r w:rsidRPr="243D574E">
              <w:rPr>
                <w:rFonts w:asciiTheme="minorHAnsi" w:eastAsiaTheme="minorEastAsia" w:hAnsiTheme="minorHAnsi" w:cstheme="minorBidi"/>
                <w:sz w:val="28"/>
                <w:szCs w:val="28"/>
              </w:rPr>
              <w:t>Rue Jane Joye</w:t>
            </w:r>
          </w:p>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rPr>
              <w:t>Coupure des câbles aériens hors tension (pour après pouvoir supprimer les poteaux)</w:t>
            </w:r>
          </w:p>
        </w:tc>
      </w:tr>
      <w:tr w:rsidR="00216089" w:rsidTr="243D574E">
        <w:trPr>
          <w:trHeight w:val="2218"/>
        </w:trPr>
        <w:tc>
          <w:tcPr>
            <w:tcW w:w="1590"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pStyle w:val="NormalWeb"/>
              <w:spacing w:before="0" w:after="0"/>
              <w:jc w:val="center"/>
              <w:rPr>
                <w:rFonts w:ascii="Comic Sans MS" w:hAnsi="Comic Sans MS" w:cs="Comic Sans MS"/>
                <w:bCs/>
                <w:color w:val="7030A0"/>
                <w:sz w:val="28"/>
                <w:szCs w:val="28"/>
                <w:lang w:val="pt-BR"/>
              </w:rPr>
            </w:pPr>
            <w:r w:rsidRPr="243D574E">
              <w:rPr>
                <w:rFonts w:asciiTheme="minorHAnsi" w:eastAsiaTheme="minorEastAsia" w:hAnsiTheme="minorHAnsi" w:cstheme="minorBidi"/>
                <w:sz w:val="28"/>
                <w:szCs w:val="28"/>
                <w:lang w:val="pt-BR"/>
              </w:rPr>
              <w:t>28/03</w:t>
            </w:r>
          </w:p>
          <w:p w:rsidR="00216089" w:rsidRDefault="00216089">
            <w:pPr>
              <w:pStyle w:val="NormalWeb"/>
              <w:spacing w:after="0"/>
              <w:jc w:val="center"/>
              <w:rPr>
                <w:rFonts w:ascii="Comic Sans MS" w:hAnsi="Comic Sans MS" w:cs="Comic Sans MS"/>
                <w:bCs/>
                <w:color w:val="7030A0"/>
                <w:sz w:val="28"/>
                <w:szCs w:val="28"/>
                <w:lang w:val="pt-BR"/>
              </w:rPr>
            </w:pPr>
          </w:p>
        </w:tc>
        <w:tc>
          <w:tcPr>
            <w:tcW w:w="2599" w:type="dxa"/>
            <w:tcBorders>
              <w:top w:val="single" w:sz="4" w:space="0" w:color="000000" w:themeColor="text1"/>
              <w:left w:val="single" w:sz="4" w:space="0" w:color="000000" w:themeColor="text1"/>
              <w:bottom w:val="single" w:sz="4" w:space="0" w:color="000000" w:themeColor="text1"/>
            </w:tcBorders>
            <w:shd w:val="clear" w:color="auto" w:fill="auto"/>
          </w:tcPr>
          <w:p w:rsidR="00216089" w:rsidRDefault="243D574E">
            <w:pPr>
              <w:spacing w:after="0" w:line="240" w:lineRule="auto"/>
              <w:jc w:val="center"/>
              <w:rPr>
                <w:rFonts w:ascii="Comic Sans MS" w:hAnsi="Comic Sans MS" w:cs="Comic Sans MS"/>
                <w:b/>
                <w:bCs/>
                <w:color w:val="002060"/>
                <w:sz w:val="32"/>
                <w:szCs w:val="32"/>
              </w:rPr>
            </w:pPr>
            <w:r w:rsidRPr="243D574E">
              <w:rPr>
                <w:rFonts w:asciiTheme="minorHAnsi" w:eastAsiaTheme="minorEastAsia" w:hAnsiTheme="minorHAnsi" w:cstheme="minorBidi"/>
                <w:sz w:val="28"/>
                <w:szCs w:val="28"/>
              </w:rPr>
              <w:t>Rue Jane Joye</w:t>
            </w:r>
          </w:p>
          <w:p w:rsidR="00216089" w:rsidRDefault="243D574E">
            <w:pPr>
              <w:spacing w:after="0" w:line="240" w:lineRule="auto"/>
              <w:jc w:val="center"/>
              <w:rPr>
                <w:rFonts w:ascii="Comic Sans MS" w:hAnsi="Comic Sans MS" w:cs="Comic Sans MS"/>
                <w:bCs/>
                <w:color w:val="0070C0"/>
                <w:sz w:val="32"/>
                <w:szCs w:val="32"/>
              </w:rPr>
            </w:pPr>
            <w:r w:rsidRPr="243D574E">
              <w:rPr>
                <w:rFonts w:asciiTheme="minorHAnsi" w:eastAsiaTheme="minorEastAsia" w:hAnsiTheme="minorHAnsi" w:cstheme="minorBidi"/>
                <w:sz w:val="28"/>
                <w:szCs w:val="28"/>
              </w:rPr>
              <w:t>Drancy</w:t>
            </w:r>
          </w:p>
        </w:tc>
        <w:tc>
          <w:tcPr>
            <w:tcW w:w="66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216089" w:rsidRDefault="21F25642">
            <w:pPr>
              <w:spacing w:after="0" w:line="240" w:lineRule="auto"/>
              <w:jc w:val="center"/>
            </w:pPr>
            <w:r w:rsidRPr="21F25642">
              <w:rPr>
                <w:rFonts w:asciiTheme="minorHAnsi" w:eastAsiaTheme="minorEastAsia" w:hAnsiTheme="minorHAnsi" w:cstheme="minorBidi"/>
                <w:sz w:val="28"/>
                <w:szCs w:val="28"/>
              </w:rPr>
              <w:t>Coupure des câbles aériens hors tension (pour après pouvoir supprimer les poteaux)</w:t>
            </w:r>
          </w:p>
        </w:tc>
      </w:tr>
    </w:tbl>
    <w:p w:rsidR="00216089" w:rsidRDefault="00216089">
      <w:pPr>
        <w:pStyle w:val="NormalWeb"/>
        <w:spacing w:after="0"/>
      </w:pPr>
    </w:p>
    <w:p w:rsidR="7D2C2D2C" w:rsidRDefault="40ACE7AD" w:rsidP="7D2C2D2C">
      <w:pPr>
        <w:pStyle w:val="NormalWeb"/>
        <w:spacing w:after="0"/>
      </w:pPr>
      <w:r w:rsidRPr="40ACE7AD">
        <w:rPr>
          <w:rFonts w:asciiTheme="minorHAnsi" w:eastAsiaTheme="minorEastAsia" w:hAnsiTheme="minorHAnsi" w:cstheme="minorBidi"/>
          <w:color w:val="FF0000"/>
          <w:sz w:val="40"/>
          <w:szCs w:val="40"/>
          <w:lang w:val="pt-BR"/>
        </w:rPr>
        <w:lastRenderedPageBreak/>
        <w:t>II-</w:t>
      </w:r>
      <w:r w:rsidRPr="40ACE7AD">
        <w:rPr>
          <w:rFonts w:asciiTheme="minorHAnsi" w:eastAsiaTheme="minorEastAsia" w:hAnsiTheme="minorHAnsi" w:cstheme="minorBidi"/>
          <w:color w:val="FF0000"/>
          <w:sz w:val="40"/>
          <w:szCs w:val="40"/>
          <w:u w:val="single"/>
          <w:lang w:val="pt-BR"/>
        </w:rPr>
        <w:t xml:space="preserve"> PRESENTATION DU METIER D'ELECTR</w:t>
      </w:r>
      <w:r w:rsidR="00286B4D">
        <w:rPr>
          <w:rFonts w:asciiTheme="minorHAnsi" w:eastAsiaTheme="minorEastAsia" w:hAnsiTheme="minorHAnsi" w:cstheme="minorBidi"/>
          <w:color w:val="FF0000"/>
          <w:sz w:val="40"/>
          <w:szCs w:val="40"/>
          <w:u w:val="single"/>
          <w:lang w:val="pt-BR"/>
        </w:rPr>
        <w:t>OTECHNICIEN</w:t>
      </w:r>
    </w:p>
    <w:p w:rsidR="6580C0BF" w:rsidRDefault="6580C0BF" w:rsidP="6580C0BF">
      <w:pPr>
        <w:pStyle w:val="NormalWeb"/>
        <w:spacing w:after="0"/>
      </w:pPr>
    </w:p>
    <w:p w:rsidR="00216089" w:rsidRDefault="6580C0BF">
      <w:pPr>
        <w:pStyle w:val="NormalWeb"/>
        <w:spacing w:after="0"/>
        <w:rPr>
          <w:color w:val="008000"/>
          <w:sz w:val="44"/>
          <w:szCs w:val="44"/>
          <w:lang w:val="pt-BR"/>
        </w:rPr>
      </w:pPr>
      <w:r w:rsidRPr="6580C0BF">
        <w:rPr>
          <w:rFonts w:asciiTheme="minorHAnsi" w:eastAsiaTheme="minorEastAsia" w:hAnsiTheme="minorHAnsi" w:cstheme="minorBidi"/>
          <w:color w:val="002060"/>
          <w:sz w:val="36"/>
          <w:szCs w:val="36"/>
          <w:lang w:val="pt-BR"/>
        </w:rPr>
        <w:t>A)</w:t>
      </w:r>
      <w:r w:rsidR="0044318C">
        <w:rPr>
          <w:rFonts w:asciiTheme="minorHAnsi" w:eastAsiaTheme="minorEastAsia" w:hAnsiTheme="minorHAnsi" w:cstheme="minorBidi"/>
          <w:color w:val="002060"/>
          <w:sz w:val="36"/>
          <w:szCs w:val="36"/>
          <w:lang w:val="pt-BR"/>
        </w:rPr>
        <w:t xml:space="preserve"> </w:t>
      </w:r>
      <w:r w:rsidRPr="6580C0BF">
        <w:rPr>
          <w:rFonts w:asciiTheme="minorHAnsi" w:eastAsiaTheme="minorEastAsia" w:hAnsiTheme="minorHAnsi" w:cstheme="minorBidi"/>
          <w:color w:val="002060"/>
          <w:sz w:val="36"/>
          <w:szCs w:val="36"/>
          <w:u w:val="single"/>
          <w:lang w:val="pt-BR"/>
        </w:rPr>
        <w:t>Nature du travail</w:t>
      </w:r>
    </w:p>
    <w:p w:rsidR="00216089" w:rsidRDefault="00216089">
      <w:pPr>
        <w:pStyle w:val="NormalWeb"/>
        <w:spacing w:after="0"/>
        <w:jc w:val="center"/>
        <w:rPr>
          <w:color w:val="008000"/>
          <w:sz w:val="44"/>
          <w:szCs w:val="44"/>
          <w:lang w:val="pt-BR"/>
        </w:rPr>
      </w:pPr>
    </w:p>
    <w:p w:rsidR="00216089" w:rsidRDefault="6D9DC09E" w:rsidP="6D9DC09E">
      <w:pPr>
        <w:pStyle w:val="NormalWeb"/>
        <w:numPr>
          <w:ilvl w:val="0"/>
          <w:numId w:val="5"/>
        </w:numPr>
        <w:shd w:val="clear" w:color="auto" w:fill="FFFFFF" w:themeFill="background1"/>
        <w:spacing w:before="0" w:after="0"/>
        <w:jc w:val="both"/>
        <w:rPr>
          <w:rFonts w:ascii="Arial" w:hAnsi="Arial" w:cs="Arial"/>
          <w:color w:val="000000" w:themeColor="text1"/>
          <w:sz w:val="28"/>
          <w:szCs w:val="28"/>
        </w:rPr>
      </w:pPr>
      <w:r w:rsidRPr="6D9DC09E">
        <w:rPr>
          <w:rFonts w:asciiTheme="minorHAnsi" w:eastAsiaTheme="minorEastAsia" w:hAnsiTheme="minorHAnsi" w:cstheme="minorBidi"/>
          <w:b/>
          <w:bCs/>
          <w:sz w:val="28"/>
          <w:szCs w:val="28"/>
        </w:rPr>
        <w:t>Raccorder les réseaux aux bâtiments</w:t>
      </w:r>
    </w:p>
    <w:p w:rsidR="00216089" w:rsidRDefault="00216089">
      <w:pPr>
        <w:pStyle w:val="NormalWeb"/>
        <w:shd w:val="clear" w:color="auto" w:fill="FFFFFF"/>
        <w:spacing w:before="0" w:after="0"/>
        <w:ind w:left="720"/>
        <w:jc w:val="both"/>
        <w:rPr>
          <w:rFonts w:ascii="Arial" w:hAnsi="Arial" w:cs="Arial"/>
          <w:color w:val="313131"/>
        </w:rPr>
      </w:pPr>
    </w:p>
    <w:p w:rsidR="00216089" w:rsidRDefault="6D9DC09E" w:rsidP="218F3430">
      <w:pPr>
        <w:pStyle w:val="NormalWeb"/>
        <w:shd w:val="clear" w:color="auto" w:fill="FFFFFF" w:themeFill="background1"/>
        <w:spacing w:before="0" w:after="0"/>
        <w:rPr>
          <w:rFonts w:ascii="Arial" w:hAnsi="Arial" w:cs="Arial"/>
          <w:color w:val="313131"/>
        </w:rPr>
      </w:pPr>
      <w:r w:rsidRPr="6D9DC09E">
        <w:rPr>
          <w:rFonts w:asciiTheme="minorHAnsi" w:eastAsiaTheme="minorEastAsia" w:hAnsiTheme="minorHAnsi" w:cstheme="minorBidi"/>
          <w:sz w:val="28"/>
          <w:szCs w:val="28"/>
        </w:rPr>
        <w:t>Nos spécialités, sont les réseaux électriques basse et moyenne tension que l'on installe, améliore et entretien.</w:t>
      </w:r>
    </w:p>
    <w:p w:rsidR="00216089" w:rsidRDefault="00216089">
      <w:pPr>
        <w:pStyle w:val="NormalWeb"/>
        <w:shd w:val="clear" w:color="auto" w:fill="FFFFFF"/>
        <w:spacing w:before="0" w:after="0"/>
        <w:rPr>
          <w:rFonts w:ascii="Arial" w:hAnsi="Arial" w:cs="Arial"/>
          <w:color w:val="313131"/>
        </w:rPr>
      </w:pPr>
    </w:p>
    <w:p w:rsidR="00216089" w:rsidRDefault="6D9DC09E" w:rsidP="6D9DC09E">
      <w:pPr>
        <w:pStyle w:val="NormalWeb"/>
        <w:numPr>
          <w:ilvl w:val="0"/>
          <w:numId w:val="4"/>
        </w:numPr>
        <w:shd w:val="clear" w:color="auto" w:fill="FFFFFF" w:themeFill="background1"/>
        <w:spacing w:before="0" w:after="0"/>
        <w:rPr>
          <w:rFonts w:ascii="Arial" w:hAnsi="Arial" w:cs="Arial"/>
          <w:color w:val="000000" w:themeColor="text1"/>
          <w:sz w:val="28"/>
          <w:szCs w:val="28"/>
        </w:rPr>
      </w:pPr>
      <w:r w:rsidRPr="6D9DC09E">
        <w:rPr>
          <w:rFonts w:asciiTheme="minorHAnsi" w:eastAsiaTheme="minorEastAsia" w:hAnsiTheme="minorHAnsi" w:cstheme="minorBidi"/>
          <w:sz w:val="28"/>
          <w:szCs w:val="28"/>
        </w:rPr>
        <w:t xml:space="preserve">Pour amener le courant jusque chez les usagers, les techniciens (ouvriers) préparent d'abord le terrain : </w:t>
      </w:r>
    </w:p>
    <w:p w:rsidR="00216089" w:rsidRDefault="00216089">
      <w:pPr>
        <w:pStyle w:val="NormalWeb"/>
        <w:shd w:val="clear" w:color="auto" w:fill="FFFFFF"/>
        <w:spacing w:before="0" w:after="0"/>
        <w:ind w:left="720"/>
        <w:rPr>
          <w:rFonts w:ascii="Arial" w:hAnsi="Arial" w:cs="Arial"/>
          <w:color w:val="313131"/>
        </w:rPr>
      </w:pPr>
    </w:p>
    <w:p w:rsidR="00216089" w:rsidRDefault="00216089" w:rsidP="0FDB4AC4">
      <w:pPr>
        <w:pStyle w:val="NormalWeb"/>
        <w:shd w:val="clear" w:color="auto" w:fill="FFFFFF" w:themeFill="background1"/>
        <w:spacing w:before="0" w:after="0"/>
        <w:ind w:left="720"/>
        <w:rPr>
          <w:rFonts w:ascii="Arial" w:hAnsi="Arial" w:cs="Arial"/>
          <w:color w:val="548DD4"/>
        </w:rPr>
      </w:pPr>
      <w:r w:rsidRPr="6D9DC09E">
        <w:rPr>
          <w:rFonts w:asciiTheme="minorHAnsi" w:eastAsiaTheme="minorEastAsia" w:hAnsiTheme="minorHAnsi" w:cstheme="minorBidi"/>
          <w:sz w:val="28"/>
          <w:szCs w:val="28"/>
        </w:rPr>
        <w:t>-</w:t>
      </w:r>
      <w:r>
        <w:rPr>
          <w:rFonts w:ascii="Arial" w:hAnsi="Arial" w:cs="Arial"/>
          <w:color w:val="313131"/>
        </w:rPr>
        <w:tab/>
      </w:r>
      <w:r w:rsidRPr="6D9DC09E">
        <w:rPr>
          <w:rFonts w:asciiTheme="minorHAnsi" w:eastAsiaTheme="minorEastAsia" w:hAnsiTheme="minorHAnsi" w:cstheme="minorBidi"/>
          <w:sz w:val="28"/>
          <w:szCs w:val="28"/>
        </w:rPr>
        <w:t>repérage à l'aide de plans</w:t>
      </w:r>
    </w:p>
    <w:p w:rsidR="00216089" w:rsidRDefault="00216089" w:rsidP="0FDB4AC4">
      <w:pPr>
        <w:pStyle w:val="NormalWeb"/>
        <w:shd w:val="clear" w:color="auto" w:fill="FFFFFF" w:themeFill="background1"/>
        <w:spacing w:before="0" w:after="0"/>
        <w:ind w:left="720"/>
        <w:rPr>
          <w:rFonts w:ascii="Arial" w:hAnsi="Arial" w:cs="Arial"/>
          <w:color w:val="548DD4"/>
        </w:rPr>
      </w:pPr>
      <w:r w:rsidRPr="6D9DC09E">
        <w:rPr>
          <w:rFonts w:asciiTheme="minorHAnsi" w:eastAsiaTheme="minorEastAsia" w:hAnsiTheme="minorHAnsi" w:cstheme="minorBidi"/>
          <w:sz w:val="28"/>
          <w:szCs w:val="28"/>
        </w:rPr>
        <w:t>-</w:t>
      </w:r>
      <w:r>
        <w:rPr>
          <w:rFonts w:ascii="Arial" w:hAnsi="Arial" w:cs="Arial"/>
          <w:color w:val="548DD4"/>
        </w:rPr>
        <w:tab/>
      </w:r>
      <w:r w:rsidRPr="6D9DC09E">
        <w:rPr>
          <w:rFonts w:asciiTheme="minorHAnsi" w:eastAsiaTheme="minorEastAsia" w:hAnsiTheme="minorHAnsi" w:cstheme="minorBidi"/>
          <w:sz w:val="28"/>
          <w:szCs w:val="28"/>
        </w:rPr>
        <w:t>nettoyage et débroussaillage</w:t>
      </w:r>
    </w:p>
    <w:p w:rsidR="00216089" w:rsidRDefault="00216089" w:rsidP="0FDB4AC4">
      <w:pPr>
        <w:pStyle w:val="NormalWeb"/>
        <w:shd w:val="clear" w:color="auto" w:fill="FFFFFF" w:themeFill="background1"/>
        <w:spacing w:before="0" w:after="0"/>
        <w:ind w:left="720"/>
        <w:rPr>
          <w:rFonts w:ascii="Arial" w:hAnsi="Arial" w:cs="Arial"/>
          <w:color w:val="548DD4"/>
        </w:rPr>
      </w:pPr>
      <w:r w:rsidRPr="6D9DC09E">
        <w:rPr>
          <w:rFonts w:asciiTheme="minorHAnsi" w:eastAsiaTheme="minorEastAsia" w:hAnsiTheme="minorHAnsi" w:cstheme="minorBidi"/>
          <w:sz w:val="28"/>
          <w:szCs w:val="28"/>
        </w:rPr>
        <w:t>-</w:t>
      </w:r>
      <w:r>
        <w:rPr>
          <w:rFonts w:ascii="Arial" w:hAnsi="Arial" w:cs="Arial"/>
          <w:color w:val="548DD4"/>
        </w:rPr>
        <w:tab/>
      </w:r>
      <w:r w:rsidRPr="6D9DC09E">
        <w:rPr>
          <w:rFonts w:asciiTheme="minorHAnsi" w:eastAsiaTheme="minorEastAsia" w:hAnsiTheme="minorHAnsi" w:cstheme="minorBidi"/>
          <w:sz w:val="28"/>
          <w:szCs w:val="28"/>
        </w:rPr>
        <w:t>balisage de sécurité</w:t>
      </w:r>
    </w:p>
    <w:p w:rsidR="00216089" w:rsidRDefault="00216089">
      <w:pPr>
        <w:pStyle w:val="NormalWeb"/>
        <w:shd w:val="clear" w:color="auto" w:fill="FFFFFF"/>
        <w:spacing w:before="0" w:after="0"/>
        <w:ind w:left="720"/>
        <w:rPr>
          <w:rFonts w:ascii="Arial" w:hAnsi="Arial" w:cs="Arial"/>
          <w:color w:val="548DD4"/>
        </w:rPr>
      </w:pPr>
    </w:p>
    <w:p w:rsidR="00216089" w:rsidRDefault="00216089">
      <w:pPr>
        <w:pStyle w:val="NormalWeb"/>
        <w:shd w:val="clear" w:color="auto" w:fill="FFFFFF"/>
        <w:spacing w:before="0" w:after="0"/>
        <w:ind w:left="720"/>
        <w:rPr>
          <w:rFonts w:ascii="Arial" w:hAnsi="Arial" w:cs="Arial"/>
          <w:color w:val="548DD4"/>
        </w:rPr>
      </w:pPr>
    </w:p>
    <w:p w:rsidR="00216089" w:rsidRDefault="6D9DC09E" w:rsidP="6D9DC09E">
      <w:pPr>
        <w:pStyle w:val="NormalWeb"/>
        <w:numPr>
          <w:ilvl w:val="0"/>
          <w:numId w:val="4"/>
        </w:numPr>
        <w:shd w:val="clear" w:color="auto" w:fill="FFFFFF" w:themeFill="background1"/>
        <w:spacing w:before="0" w:after="0"/>
        <w:rPr>
          <w:rFonts w:ascii="Arial" w:hAnsi="Arial" w:cs="Arial"/>
          <w:color w:val="000000" w:themeColor="text1"/>
          <w:sz w:val="28"/>
          <w:szCs w:val="28"/>
        </w:rPr>
      </w:pPr>
      <w:r w:rsidRPr="6D9DC09E">
        <w:rPr>
          <w:rFonts w:asciiTheme="minorHAnsi" w:eastAsiaTheme="minorEastAsia" w:hAnsiTheme="minorHAnsi" w:cstheme="minorBidi"/>
          <w:sz w:val="28"/>
          <w:szCs w:val="28"/>
        </w:rPr>
        <w:t xml:space="preserve">Puis, ils raccordent les lignes du réseau de distribution EDF aux bâtiments, via les coffrets électriques placés le long des façades des habitations, ils posent ensuite les câbles d'alimentation jusqu'aux compteurs. </w:t>
      </w:r>
    </w:p>
    <w:p w:rsidR="00216089" w:rsidRDefault="00216089">
      <w:pPr>
        <w:pStyle w:val="NormalWeb"/>
        <w:shd w:val="clear" w:color="auto" w:fill="FFFFFF"/>
        <w:spacing w:before="0" w:after="0"/>
        <w:ind w:left="720"/>
        <w:rPr>
          <w:rFonts w:ascii="Arial" w:hAnsi="Arial" w:cs="Arial"/>
          <w:color w:val="313131"/>
        </w:rPr>
      </w:pPr>
    </w:p>
    <w:p w:rsidR="00216089" w:rsidRDefault="00216089" w:rsidP="0FDB4AC4">
      <w:pPr>
        <w:pStyle w:val="NormalWeb"/>
        <w:shd w:val="clear" w:color="auto" w:fill="FFFFFF" w:themeFill="background1"/>
        <w:spacing w:before="0" w:after="0"/>
        <w:ind w:left="720"/>
        <w:rPr>
          <w:rFonts w:ascii="Arial" w:hAnsi="Arial" w:cs="Arial"/>
          <w:color w:val="4F81BD"/>
        </w:rPr>
      </w:pPr>
      <w:r w:rsidRPr="6D9DC09E">
        <w:rPr>
          <w:rFonts w:asciiTheme="minorHAnsi" w:eastAsiaTheme="minorEastAsia" w:hAnsiTheme="minorHAnsi" w:cstheme="minorBidi"/>
          <w:sz w:val="28"/>
          <w:szCs w:val="28"/>
        </w:rPr>
        <w:t>-</w:t>
      </w:r>
      <w:r>
        <w:rPr>
          <w:rFonts w:ascii="Arial" w:hAnsi="Arial" w:cs="Arial"/>
          <w:color w:val="313131"/>
        </w:rPr>
        <w:tab/>
      </w:r>
      <w:r w:rsidRPr="6D9DC09E">
        <w:rPr>
          <w:rFonts w:asciiTheme="minorHAnsi" w:eastAsiaTheme="minorEastAsia" w:hAnsiTheme="minorHAnsi" w:cstheme="minorBidi"/>
          <w:sz w:val="28"/>
          <w:szCs w:val="28"/>
        </w:rPr>
        <w:t xml:space="preserve">Dans la ville, nous pouvons aussi brancher l'éclairage public ou les feux </w:t>
      </w:r>
      <w:r>
        <w:rPr>
          <w:rFonts w:ascii="Arial" w:hAnsi="Arial" w:cs="Arial"/>
          <w:color w:val="4F81BD"/>
        </w:rPr>
        <w:tab/>
      </w:r>
      <w:r w:rsidRPr="6D9DC09E">
        <w:rPr>
          <w:rFonts w:asciiTheme="minorHAnsi" w:eastAsiaTheme="minorEastAsia" w:hAnsiTheme="minorHAnsi" w:cstheme="minorBidi"/>
          <w:sz w:val="28"/>
          <w:szCs w:val="28"/>
        </w:rPr>
        <w:t>de circulation.</w:t>
      </w:r>
    </w:p>
    <w:p w:rsidR="00216089" w:rsidRDefault="00216089">
      <w:pPr>
        <w:pStyle w:val="NormalWeb"/>
        <w:shd w:val="clear" w:color="auto" w:fill="FFFFFF"/>
        <w:spacing w:before="0" w:after="0"/>
        <w:rPr>
          <w:rFonts w:ascii="Arial" w:hAnsi="Arial" w:cs="Arial"/>
          <w:color w:val="4F81BD"/>
        </w:rPr>
      </w:pPr>
    </w:p>
    <w:p w:rsidR="00216089" w:rsidRDefault="00216089" w:rsidP="0FDB4AC4">
      <w:pPr>
        <w:pStyle w:val="NormalWeb"/>
        <w:shd w:val="clear" w:color="auto" w:fill="FFFFFF" w:themeFill="background1"/>
        <w:spacing w:before="0" w:after="0"/>
        <w:ind w:left="720"/>
        <w:rPr>
          <w:rFonts w:ascii="Arial" w:hAnsi="Arial" w:cs="Arial"/>
          <w:color w:val="002060"/>
        </w:rPr>
      </w:pPr>
      <w:r w:rsidRPr="6D9DC09E">
        <w:rPr>
          <w:rFonts w:asciiTheme="minorHAnsi" w:eastAsiaTheme="minorEastAsia" w:hAnsiTheme="minorHAnsi" w:cstheme="minorBidi"/>
          <w:sz w:val="28"/>
          <w:szCs w:val="28"/>
        </w:rPr>
        <w:t>-</w:t>
      </w:r>
      <w:r>
        <w:rPr>
          <w:rFonts w:ascii="Arial" w:hAnsi="Arial" w:cs="Arial"/>
          <w:color w:val="4F81BD"/>
        </w:rPr>
        <w:tab/>
      </w:r>
      <w:r w:rsidRPr="6D9DC09E">
        <w:rPr>
          <w:rFonts w:asciiTheme="minorHAnsi" w:eastAsiaTheme="minorEastAsia" w:hAnsiTheme="minorHAnsi" w:cstheme="minorBidi"/>
          <w:sz w:val="28"/>
          <w:szCs w:val="28"/>
        </w:rPr>
        <w:t>Surélever ou enfouir les câbles.</w:t>
      </w:r>
    </w:p>
    <w:p w:rsidR="00216089" w:rsidRDefault="00216089">
      <w:pPr>
        <w:pStyle w:val="NormalWeb"/>
        <w:shd w:val="clear" w:color="auto" w:fill="FFFFFF"/>
        <w:spacing w:before="0" w:after="0"/>
        <w:rPr>
          <w:rFonts w:ascii="Arial" w:hAnsi="Arial" w:cs="Arial"/>
          <w:color w:val="002060"/>
        </w:rPr>
      </w:pPr>
    </w:p>
    <w:p w:rsidR="00216089" w:rsidRDefault="6D9DC09E" w:rsidP="6D9DC09E">
      <w:pPr>
        <w:pStyle w:val="NormalWeb"/>
        <w:numPr>
          <w:ilvl w:val="0"/>
          <w:numId w:val="4"/>
        </w:numPr>
        <w:shd w:val="clear" w:color="auto" w:fill="FFFFFF" w:themeFill="background1"/>
        <w:spacing w:before="0" w:after="0"/>
        <w:rPr>
          <w:rFonts w:ascii="Arial" w:hAnsi="Arial" w:cs="Arial"/>
          <w:color w:val="000000" w:themeColor="text1"/>
          <w:sz w:val="28"/>
          <w:szCs w:val="28"/>
        </w:rPr>
      </w:pPr>
      <w:r w:rsidRPr="6D9DC09E">
        <w:rPr>
          <w:rFonts w:asciiTheme="minorHAnsi" w:eastAsiaTheme="minorEastAsia" w:hAnsiTheme="minorHAnsi" w:cstheme="minorBidi"/>
          <w:sz w:val="28"/>
          <w:szCs w:val="28"/>
        </w:rPr>
        <w:t>Pour les réseaux aériens, d'autres ouvriers spécialisés dans ce domaine plantent les poteaux électriques tout comme creuser des trous avec un engin de chantier, de lever puis de consolider les poteaux.</w:t>
      </w:r>
    </w:p>
    <w:p w:rsidR="00216089" w:rsidRDefault="00216089">
      <w:pPr>
        <w:pStyle w:val="NormalWeb"/>
        <w:shd w:val="clear" w:color="auto" w:fill="FFFFFF"/>
        <w:spacing w:before="0" w:after="0"/>
        <w:rPr>
          <w:rFonts w:ascii="Arial" w:hAnsi="Arial" w:cs="Arial"/>
          <w:color w:val="002060"/>
        </w:rPr>
      </w:pPr>
    </w:p>
    <w:p w:rsidR="00216089" w:rsidRDefault="00216089" w:rsidP="0FDB4AC4">
      <w:pPr>
        <w:pStyle w:val="NormalWeb"/>
        <w:shd w:val="clear" w:color="auto" w:fill="FFFFFF" w:themeFill="background1"/>
        <w:spacing w:before="0" w:after="0"/>
        <w:ind w:left="720"/>
        <w:rPr>
          <w:rFonts w:ascii="Arial" w:hAnsi="Arial" w:cs="Arial"/>
          <w:color w:val="002060"/>
        </w:rPr>
      </w:pPr>
      <w:r w:rsidRPr="6D9DC09E">
        <w:rPr>
          <w:rFonts w:asciiTheme="minorHAnsi" w:eastAsiaTheme="minorEastAsia" w:hAnsiTheme="minorHAnsi" w:cstheme="minorBidi"/>
          <w:sz w:val="28"/>
          <w:szCs w:val="28"/>
        </w:rPr>
        <w:t>-</w:t>
      </w:r>
      <w:r>
        <w:rPr>
          <w:rFonts w:ascii="Arial" w:hAnsi="Arial" w:cs="Arial"/>
          <w:color w:val="4F81BD"/>
        </w:rPr>
        <w:tab/>
      </w:r>
      <w:r w:rsidRPr="6D9DC09E">
        <w:rPr>
          <w:rFonts w:asciiTheme="minorHAnsi" w:eastAsiaTheme="minorEastAsia" w:hAnsiTheme="minorHAnsi" w:cstheme="minorBidi"/>
          <w:sz w:val="28"/>
          <w:szCs w:val="28"/>
        </w:rPr>
        <w:t xml:space="preserve">Le technicien déroule ensuite les câbles et les fixe à leur sommet. Il met </w:t>
      </w:r>
      <w:r>
        <w:rPr>
          <w:rFonts w:ascii="Arial" w:hAnsi="Arial" w:cs="Arial"/>
          <w:color w:val="4F81BD"/>
        </w:rPr>
        <w:tab/>
      </w:r>
      <w:r w:rsidRPr="6D9DC09E">
        <w:rPr>
          <w:rFonts w:asciiTheme="minorHAnsi" w:eastAsiaTheme="minorEastAsia" w:hAnsiTheme="minorHAnsi" w:cstheme="minorBidi"/>
          <w:sz w:val="28"/>
          <w:szCs w:val="28"/>
        </w:rPr>
        <w:t xml:space="preserve">enfin </w:t>
      </w:r>
      <w:r>
        <w:rPr>
          <w:rFonts w:ascii="Arial" w:hAnsi="Arial" w:cs="Arial"/>
          <w:color w:val="4F81BD"/>
        </w:rPr>
        <w:tab/>
      </w:r>
      <w:r w:rsidRPr="6D9DC09E">
        <w:rPr>
          <w:rFonts w:asciiTheme="minorHAnsi" w:eastAsiaTheme="minorEastAsia" w:hAnsiTheme="minorHAnsi" w:cstheme="minorBidi"/>
          <w:sz w:val="28"/>
          <w:szCs w:val="28"/>
        </w:rPr>
        <w:t xml:space="preserve">en place les équipements électriques (disjoncteur, sectionneur, </w:t>
      </w:r>
      <w:r>
        <w:rPr>
          <w:rFonts w:ascii="Arial" w:hAnsi="Arial" w:cs="Arial"/>
          <w:color w:val="4F81BD"/>
        </w:rPr>
        <w:tab/>
      </w:r>
      <w:r w:rsidRPr="6D9DC09E">
        <w:rPr>
          <w:rFonts w:asciiTheme="minorHAnsi" w:eastAsiaTheme="minorEastAsia" w:hAnsiTheme="minorHAnsi" w:cstheme="minorBidi"/>
          <w:sz w:val="28"/>
          <w:szCs w:val="28"/>
        </w:rPr>
        <w:t>transformateur).</w:t>
      </w:r>
    </w:p>
    <w:p w:rsidR="00216089" w:rsidRDefault="00216089">
      <w:pPr>
        <w:pStyle w:val="NormalWeb"/>
        <w:shd w:val="clear" w:color="auto" w:fill="FFFFFF"/>
        <w:spacing w:before="0" w:after="0"/>
        <w:rPr>
          <w:rFonts w:ascii="Arial" w:hAnsi="Arial" w:cs="Arial"/>
          <w:color w:val="002060"/>
        </w:rPr>
      </w:pPr>
    </w:p>
    <w:p w:rsidR="00216089" w:rsidRDefault="00216089" w:rsidP="0FDB4AC4">
      <w:pPr>
        <w:pStyle w:val="NormalWeb"/>
        <w:shd w:val="clear" w:color="auto" w:fill="FFFFFF" w:themeFill="background1"/>
        <w:spacing w:before="0" w:after="0"/>
        <w:ind w:left="720"/>
        <w:rPr>
          <w:rFonts w:ascii="Arial" w:hAnsi="Arial" w:cs="Arial"/>
          <w:color w:val="002060"/>
        </w:rPr>
      </w:pPr>
      <w:r w:rsidRPr="6D9DC09E">
        <w:rPr>
          <w:rFonts w:asciiTheme="minorHAnsi" w:eastAsiaTheme="minorEastAsia" w:hAnsiTheme="minorHAnsi" w:cstheme="minorBidi"/>
          <w:sz w:val="28"/>
          <w:szCs w:val="28"/>
        </w:rPr>
        <w:t>-</w:t>
      </w:r>
      <w:r>
        <w:rPr>
          <w:rFonts w:ascii="Arial" w:hAnsi="Arial" w:cs="Arial"/>
          <w:color w:val="002060"/>
        </w:rPr>
        <w:tab/>
      </w:r>
      <w:r w:rsidRPr="6D9DC09E">
        <w:rPr>
          <w:rFonts w:asciiTheme="minorHAnsi" w:eastAsiaTheme="minorEastAsia" w:hAnsiTheme="minorHAnsi" w:cstheme="minorBidi"/>
          <w:sz w:val="28"/>
          <w:szCs w:val="28"/>
        </w:rPr>
        <w:t xml:space="preserve">Pour les réseaux souterrains, il creuse une tranchée à l'aide d'une pelle </w:t>
      </w:r>
      <w:r>
        <w:rPr>
          <w:rFonts w:ascii="Arial" w:hAnsi="Arial" w:cs="Arial"/>
          <w:color w:val="0070C0"/>
        </w:rPr>
        <w:tab/>
      </w:r>
      <w:r w:rsidRPr="6D9DC09E">
        <w:rPr>
          <w:rFonts w:asciiTheme="minorHAnsi" w:eastAsiaTheme="minorEastAsia" w:hAnsiTheme="minorHAnsi" w:cstheme="minorBidi"/>
          <w:sz w:val="28"/>
          <w:szCs w:val="28"/>
        </w:rPr>
        <w:t xml:space="preserve">mécanique, déroule les câbles, procède à divers raccordements, connexions </w:t>
      </w:r>
      <w:r>
        <w:rPr>
          <w:rFonts w:ascii="Arial" w:hAnsi="Arial" w:cs="Arial"/>
          <w:color w:val="0070C0"/>
        </w:rPr>
        <w:tab/>
      </w:r>
      <w:r w:rsidRPr="6D9DC09E">
        <w:rPr>
          <w:rFonts w:asciiTheme="minorHAnsi" w:eastAsiaTheme="minorEastAsia" w:hAnsiTheme="minorHAnsi" w:cstheme="minorBidi"/>
          <w:sz w:val="28"/>
          <w:szCs w:val="28"/>
        </w:rPr>
        <w:t>ou dérivations, avant d'effectuer les dernières opérations de remblayage.</w:t>
      </w:r>
    </w:p>
    <w:p w:rsidR="00216089" w:rsidRDefault="00216089">
      <w:pPr>
        <w:pStyle w:val="NormalWeb"/>
        <w:shd w:val="clear" w:color="auto" w:fill="FFFFFF"/>
        <w:spacing w:before="0" w:after="0"/>
        <w:rPr>
          <w:rFonts w:ascii="Arial" w:hAnsi="Arial" w:cs="Arial"/>
          <w:color w:val="002060"/>
        </w:rPr>
      </w:pPr>
    </w:p>
    <w:p w:rsidR="00216089" w:rsidRDefault="6D9DC09E" w:rsidP="0FDB4AC4">
      <w:pPr>
        <w:pStyle w:val="NormalWeb"/>
        <w:shd w:val="clear" w:color="auto" w:fill="FFFFFF" w:themeFill="background1"/>
        <w:spacing w:before="0" w:after="0"/>
        <w:rPr>
          <w:rFonts w:ascii="Arial" w:hAnsi="Arial" w:cs="Arial"/>
          <w:color w:val="002060"/>
        </w:rPr>
      </w:pPr>
      <w:r w:rsidRPr="6D9DC09E">
        <w:rPr>
          <w:rFonts w:asciiTheme="minorHAnsi" w:eastAsiaTheme="minorEastAsia" w:hAnsiTheme="minorHAnsi" w:cstheme="minorBidi"/>
          <w:sz w:val="28"/>
          <w:szCs w:val="28"/>
        </w:rPr>
        <w:lastRenderedPageBreak/>
        <w:t>Entretenir les lignes et postes électrique</w:t>
      </w:r>
    </w:p>
    <w:p w:rsidR="00216089" w:rsidRDefault="00216089">
      <w:pPr>
        <w:pStyle w:val="NormalWeb"/>
        <w:shd w:val="clear" w:color="auto" w:fill="FFFFFF"/>
        <w:spacing w:before="0" w:after="0"/>
        <w:rPr>
          <w:rFonts w:ascii="Arial" w:hAnsi="Arial" w:cs="Arial"/>
          <w:color w:val="002060"/>
        </w:rPr>
      </w:pPr>
    </w:p>
    <w:p w:rsidR="00216089" w:rsidRDefault="6D9DC09E" w:rsidP="0FDB4AC4">
      <w:pPr>
        <w:pStyle w:val="NormalWeb"/>
        <w:shd w:val="clear" w:color="auto" w:fill="FFFFFF" w:themeFill="background1"/>
        <w:spacing w:before="0" w:after="0"/>
        <w:rPr>
          <w:rFonts w:ascii="Arial" w:hAnsi="Arial" w:cs="Arial"/>
          <w:color w:val="002060"/>
        </w:rPr>
      </w:pPr>
      <w:r w:rsidRPr="6D9DC09E">
        <w:rPr>
          <w:rFonts w:asciiTheme="minorHAnsi" w:eastAsiaTheme="minorEastAsia" w:hAnsiTheme="minorHAnsi" w:cstheme="minorBidi"/>
          <w:sz w:val="28"/>
          <w:szCs w:val="28"/>
        </w:rPr>
        <w:t>Quand il y a une coupure d'électricité, il recherche son origine, puis trouve une solution au problème. Selon les cas, il peut alors remplacer un câble, un isolateur ou consolider les supports accidentés.</w:t>
      </w:r>
    </w:p>
    <w:p w:rsidR="00216089" w:rsidRDefault="00216089">
      <w:pPr>
        <w:pStyle w:val="NormalWeb"/>
        <w:shd w:val="clear" w:color="auto" w:fill="FFFFFF"/>
        <w:spacing w:before="0" w:after="0"/>
        <w:rPr>
          <w:rFonts w:ascii="Arial" w:hAnsi="Arial" w:cs="Arial"/>
          <w:color w:val="002060"/>
        </w:rPr>
      </w:pPr>
    </w:p>
    <w:p w:rsidR="00216089" w:rsidRDefault="5F13A115" w:rsidP="0FDB4AC4">
      <w:pPr>
        <w:pStyle w:val="NormalWeb"/>
        <w:shd w:val="clear" w:color="auto" w:fill="FFFFFF" w:themeFill="background1"/>
        <w:spacing w:before="0" w:after="0"/>
        <w:rPr>
          <w:rFonts w:ascii="Comic Sans MS" w:hAnsi="Comic Sans MS" w:cs="Comic Sans MS"/>
          <w:b/>
          <w:bCs/>
          <w:color w:val="008000"/>
          <w:sz w:val="44"/>
          <w:szCs w:val="44"/>
          <w:lang w:val="pt-BR"/>
        </w:rPr>
      </w:pPr>
      <w:r w:rsidRPr="5F13A115">
        <w:rPr>
          <w:rFonts w:asciiTheme="minorHAnsi" w:eastAsiaTheme="minorEastAsia" w:hAnsiTheme="minorHAnsi" w:cstheme="minorBidi"/>
          <w:b/>
          <w:bCs/>
          <w:sz w:val="28"/>
          <w:szCs w:val="28"/>
        </w:rPr>
        <w:t>En permanence, nous tentons d'améliorer les performances du réseau afin de mieux répondre aux besoins des usagers.</w:t>
      </w:r>
    </w:p>
    <w:p w:rsidR="6A125473" w:rsidRDefault="6A125473" w:rsidP="6A125473">
      <w:pPr>
        <w:pStyle w:val="NormalWeb"/>
        <w:spacing w:after="0"/>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286B4D" w:rsidRDefault="00286B4D">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7674D2" w:rsidRDefault="007674D2">
      <w:pPr>
        <w:pStyle w:val="NormalWeb"/>
        <w:spacing w:after="0"/>
        <w:rPr>
          <w:rFonts w:asciiTheme="minorHAnsi" w:eastAsiaTheme="minorEastAsia" w:hAnsiTheme="minorHAnsi" w:cstheme="minorBidi"/>
          <w:color w:val="002060"/>
          <w:sz w:val="36"/>
          <w:szCs w:val="36"/>
          <w:lang w:val="pt-BR"/>
        </w:rPr>
      </w:pPr>
    </w:p>
    <w:p w:rsidR="00216089" w:rsidRPr="00DB6731" w:rsidRDefault="17548145">
      <w:pPr>
        <w:pStyle w:val="NormalWeb"/>
        <w:spacing w:after="0"/>
        <w:rPr>
          <w:rFonts w:ascii="Arial" w:hAnsi="Arial" w:cs="Arial"/>
          <w:bCs/>
        </w:rPr>
      </w:pPr>
      <w:r w:rsidRPr="17548145">
        <w:rPr>
          <w:rFonts w:asciiTheme="minorHAnsi" w:eastAsiaTheme="minorEastAsia" w:hAnsiTheme="minorHAnsi" w:cstheme="minorBidi"/>
          <w:color w:val="002060"/>
          <w:sz w:val="36"/>
          <w:szCs w:val="36"/>
          <w:lang w:val="pt-BR"/>
        </w:rPr>
        <w:lastRenderedPageBreak/>
        <w:t>B)</w:t>
      </w:r>
      <w:r w:rsidR="007674D2">
        <w:rPr>
          <w:rFonts w:asciiTheme="minorHAnsi" w:eastAsiaTheme="minorEastAsia" w:hAnsiTheme="minorHAnsi" w:cstheme="minorBidi"/>
          <w:color w:val="002060"/>
          <w:sz w:val="36"/>
          <w:szCs w:val="36"/>
          <w:lang w:val="pt-BR"/>
        </w:rPr>
        <w:t xml:space="preserve"> </w:t>
      </w:r>
      <w:r w:rsidRPr="17548145">
        <w:rPr>
          <w:rFonts w:asciiTheme="minorHAnsi" w:eastAsiaTheme="minorEastAsia" w:hAnsiTheme="minorHAnsi" w:cstheme="minorBidi"/>
          <w:color w:val="002060"/>
          <w:sz w:val="36"/>
          <w:szCs w:val="36"/>
          <w:u w:val="single"/>
          <w:lang w:val="pt-BR"/>
        </w:rPr>
        <w:t>Activités du travail</w:t>
      </w:r>
    </w:p>
    <w:p w:rsidR="17548145" w:rsidRDefault="17548145" w:rsidP="17548145">
      <w:pPr>
        <w:pStyle w:val="NormalWeb"/>
        <w:spacing w:after="0"/>
      </w:pPr>
    </w:p>
    <w:p w:rsidR="00216089" w:rsidRDefault="17548145" w:rsidP="17548145">
      <w:pPr>
        <w:pStyle w:val="NormalWeb"/>
        <w:spacing w:after="0"/>
        <w:rPr>
          <w:rFonts w:ascii="Comic Sans MS" w:hAnsi="Comic Sans MS" w:cs="Comic Sans MS"/>
          <w:bCs/>
          <w:color w:val="000000" w:themeColor="text1"/>
          <w:sz w:val="28"/>
          <w:szCs w:val="28"/>
          <w:lang w:val="pt-BR"/>
        </w:rPr>
      </w:pPr>
      <w:r w:rsidRPr="17548145">
        <w:rPr>
          <w:rFonts w:asciiTheme="minorHAnsi" w:eastAsiaTheme="minorEastAsia" w:hAnsiTheme="minorHAnsi" w:cstheme="minorBidi"/>
          <w:sz w:val="28"/>
          <w:szCs w:val="28"/>
          <w:lang w:val="pt-BR"/>
        </w:rPr>
        <w:t xml:space="preserve">Les activités sont assez répétitives, elles sont principalement composées par : </w:t>
      </w:r>
    </w:p>
    <w:p w:rsidR="17548145" w:rsidRDefault="17548145" w:rsidP="17548145">
      <w:pPr>
        <w:pStyle w:val="NormalWeb"/>
        <w:spacing w:after="0"/>
      </w:pPr>
    </w:p>
    <w:p w:rsidR="00216089" w:rsidRPr="007674D2" w:rsidRDefault="094C1811" w:rsidP="007674D2">
      <w:pPr>
        <w:pStyle w:val="NormalWeb"/>
        <w:numPr>
          <w:ilvl w:val="0"/>
          <w:numId w:val="4"/>
        </w:numPr>
        <w:spacing w:after="0"/>
        <w:rPr>
          <w:rFonts w:ascii="Comic Sans MS" w:hAnsi="Comic Sans MS" w:cs="Comic Sans MS"/>
          <w:bCs/>
          <w:lang w:val="pt-BR"/>
        </w:rPr>
      </w:pPr>
      <w:r w:rsidRPr="094C1811">
        <w:rPr>
          <w:rFonts w:asciiTheme="minorHAnsi" w:eastAsiaTheme="minorEastAsia" w:hAnsiTheme="minorHAnsi" w:cstheme="minorBidi"/>
          <w:sz w:val="28"/>
          <w:szCs w:val="28"/>
          <w:lang w:val="pt-BR"/>
        </w:rPr>
        <w:t xml:space="preserve">Des raccordements du coffret jusqu'au client (rarement des changements de </w:t>
      </w:r>
      <w:r w:rsidRPr="007674D2">
        <w:rPr>
          <w:rFonts w:asciiTheme="minorHAnsi" w:eastAsiaTheme="minorEastAsia" w:hAnsiTheme="minorHAnsi" w:cstheme="minorBidi"/>
          <w:sz w:val="28"/>
          <w:szCs w:val="28"/>
          <w:lang w:val="pt-BR"/>
        </w:rPr>
        <w:t>compteur)</w:t>
      </w:r>
    </w:p>
    <w:p w:rsidR="007674D2" w:rsidRPr="007674D2" w:rsidRDefault="007674D2" w:rsidP="007674D2">
      <w:pPr>
        <w:pStyle w:val="NormalWeb"/>
        <w:spacing w:after="0"/>
        <w:rPr>
          <w:rFonts w:ascii="Comic Sans MS" w:hAnsi="Comic Sans MS" w:cs="Comic Sans MS"/>
          <w:bCs/>
          <w:lang w:val="pt-BR"/>
        </w:rPr>
      </w:pPr>
    </w:p>
    <w:p w:rsidR="00216089" w:rsidRPr="007674D2" w:rsidRDefault="07B85DD7" w:rsidP="32866DE1">
      <w:pPr>
        <w:pStyle w:val="NormalWeb"/>
        <w:numPr>
          <w:ilvl w:val="0"/>
          <w:numId w:val="4"/>
        </w:numPr>
        <w:spacing w:after="0"/>
        <w:rPr>
          <w:rFonts w:ascii="Comic Sans MS" w:hAnsi="Comic Sans MS" w:cs="Comic Sans MS"/>
          <w:bCs/>
          <w:lang w:val="pt-BR"/>
        </w:rPr>
      </w:pPr>
      <w:r w:rsidRPr="07B85DD7">
        <w:rPr>
          <w:rFonts w:asciiTheme="minorHAnsi" w:eastAsiaTheme="minorEastAsia" w:hAnsiTheme="minorHAnsi" w:cstheme="minorBidi"/>
          <w:sz w:val="28"/>
          <w:szCs w:val="28"/>
          <w:lang w:val="pt-BR"/>
        </w:rPr>
        <w:t>Des dérivations simples souterraines (BT ou MT)</w:t>
      </w:r>
    </w:p>
    <w:p w:rsidR="007674D2" w:rsidRDefault="007674D2" w:rsidP="007674D2">
      <w:pPr>
        <w:pStyle w:val="NormalWeb"/>
        <w:spacing w:after="0"/>
        <w:rPr>
          <w:rFonts w:ascii="Comic Sans MS" w:hAnsi="Comic Sans MS" w:cs="Comic Sans MS"/>
          <w:bCs/>
          <w:lang w:val="pt-BR"/>
        </w:rPr>
      </w:pPr>
    </w:p>
    <w:p w:rsidR="00216089" w:rsidRPr="007674D2" w:rsidRDefault="07B85DD7" w:rsidP="094C1811">
      <w:pPr>
        <w:pStyle w:val="NormalWeb"/>
        <w:numPr>
          <w:ilvl w:val="0"/>
          <w:numId w:val="4"/>
        </w:numPr>
        <w:spacing w:after="280"/>
        <w:rPr>
          <w:color w:val="000000" w:themeColor="text1"/>
          <w:sz w:val="28"/>
          <w:szCs w:val="28"/>
        </w:rPr>
      </w:pPr>
      <w:r w:rsidRPr="07B85DD7">
        <w:rPr>
          <w:rFonts w:asciiTheme="minorHAnsi" w:eastAsiaTheme="minorEastAsia" w:hAnsiTheme="minorHAnsi" w:cstheme="minorBidi"/>
          <w:sz w:val="28"/>
          <w:szCs w:val="28"/>
          <w:lang w:val="pt-BR"/>
        </w:rPr>
        <w:t>Des dérivations doubles souterraines (BT ou MT)</w:t>
      </w:r>
    </w:p>
    <w:p w:rsidR="007674D2" w:rsidRDefault="007674D2" w:rsidP="007674D2">
      <w:pPr>
        <w:pStyle w:val="NormalWeb"/>
        <w:spacing w:after="280"/>
        <w:rPr>
          <w:color w:val="000000" w:themeColor="text1"/>
          <w:sz w:val="28"/>
          <w:szCs w:val="28"/>
        </w:rPr>
      </w:pPr>
    </w:p>
    <w:p w:rsidR="00216089" w:rsidRDefault="094C1811" w:rsidP="094C1811">
      <w:pPr>
        <w:pStyle w:val="NormalWeb"/>
        <w:numPr>
          <w:ilvl w:val="0"/>
          <w:numId w:val="4"/>
        </w:numPr>
        <w:spacing w:after="280"/>
        <w:rPr>
          <w:rFonts w:ascii="Arial" w:hAnsi="Arial" w:cs="Arial"/>
          <w:bCs/>
          <w:color w:val="000000" w:themeColor="text1"/>
          <w:sz w:val="28"/>
          <w:szCs w:val="28"/>
          <w:lang w:val="pt-BR"/>
        </w:rPr>
      </w:pPr>
      <w:r w:rsidRPr="094C1811">
        <w:rPr>
          <w:rFonts w:asciiTheme="minorHAnsi" w:eastAsiaTheme="minorEastAsia" w:hAnsiTheme="minorHAnsi" w:cstheme="minorBidi"/>
          <w:sz w:val="28"/>
          <w:szCs w:val="28"/>
          <w:lang w:val="pt-BR"/>
        </w:rPr>
        <w:t>La coupe des cables hors tension</w:t>
      </w:r>
    </w:p>
    <w:p w:rsidR="00216089" w:rsidRPr="007674D2" w:rsidRDefault="00216089">
      <w:pPr>
        <w:pStyle w:val="NormalWeb"/>
        <w:spacing w:after="0"/>
        <w:rPr>
          <w:rFonts w:ascii="Arial" w:hAnsi="Arial" w:cs="Arial"/>
          <w:bCs/>
        </w:rPr>
      </w:pPr>
    </w:p>
    <w:p w:rsidR="6A3F82C4" w:rsidRDefault="6A3F82C4" w:rsidP="6A3F82C4">
      <w:pPr>
        <w:pStyle w:val="NormalWeb"/>
        <w:spacing w:after="0"/>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7674D2" w:rsidRDefault="007674D2">
      <w:pPr>
        <w:pStyle w:val="NormalWeb"/>
        <w:spacing w:after="0"/>
        <w:rPr>
          <w:rFonts w:asciiTheme="minorHAnsi" w:eastAsiaTheme="minorEastAsia" w:hAnsiTheme="minorHAnsi" w:cstheme="minorBidi"/>
          <w:sz w:val="28"/>
          <w:szCs w:val="28"/>
          <w:lang w:val="pt-BR"/>
        </w:rPr>
      </w:pPr>
    </w:p>
    <w:p w:rsidR="009B3696" w:rsidRDefault="009B3696">
      <w:pPr>
        <w:pStyle w:val="NormalWeb"/>
        <w:spacing w:after="0"/>
        <w:rPr>
          <w:rFonts w:asciiTheme="minorHAnsi" w:eastAsiaTheme="minorEastAsia" w:hAnsiTheme="minorHAnsi" w:cstheme="minorBidi"/>
          <w:sz w:val="28"/>
          <w:szCs w:val="28"/>
          <w:lang w:val="pt-BR"/>
        </w:rPr>
      </w:pPr>
    </w:p>
    <w:p w:rsidR="00187F73" w:rsidRDefault="6A3F82C4">
      <w:pPr>
        <w:pStyle w:val="NormalWeb"/>
        <w:spacing w:after="0"/>
        <w:rPr>
          <w:rFonts w:ascii="Comic Sans MS" w:hAnsi="Comic Sans MS" w:cs="Comic Sans MS"/>
          <w:bCs/>
          <w:color w:val="17365D"/>
          <w:lang w:val="pt-BR"/>
        </w:rPr>
      </w:pPr>
      <w:r w:rsidRPr="6A3F82C4">
        <w:rPr>
          <w:rFonts w:asciiTheme="minorHAnsi" w:eastAsiaTheme="minorEastAsia" w:hAnsiTheme="minorHAnsi" w:cstheme="minorBidi"/>
          <w:sz w:val="28"/>
          <w:szCs w:val="28"/>
          <w:lang w:val="pt-BR"/>
        </w:rPr>
        <w:lastRenderedPageBreak/>
        <w:t>Pour commencer, parlons de ces trois activités:</w:t>
      </w:r>
    </w:p>
    <w:p w:rsidR="00187F73" w:rsidRDefault="00187F73">
      <w:pPr>
        <w:pStyle w:val="NormalWeb"/>
        <w:spacing w:after="0"/>
        <w:rPr>
          <w:rFonts w:ascii="Comic Sans MS" w:hAnsi="Comic Sans MS" w:cs="Comic Sans MS"/>
          <w:bCs/>
          <w:color w:val="17365D"/>
          <w:lang w:val="pt-BR"/>
        </w:rPr>
      </w:pPr>
    </w:p>
    <w:p w:rsidR="00216089" w:rsidRDefault="3F6C116C">
      <w:pPr>
        <w:pStyle w:val="NormalWeb"/>
        <w:spacing w:after="0"/>
        <w:rPr>
          <w:rFonts w:ascii="Comic Sans MS" w:hAnsi="Comic Sans MS" w:cs="Comic Sans MS"/>
          <w:bCs/>
          <w:color w:val="17365D"/>
          <w:lang w:val="pt-BR"/>
        </w:rPr>
      </w:pPr>
      <w:r w:rsidRPr="3F6C116C">
        <w:rPr>
          <w:rFonts w:asciiTheme="minorHAnsi" w:eastAsiaTheme="minorEastAsia" w:hAnsiTheme="minorHAnsi" w:cstheme="minorBidi"/>
          <w:sz w:val="28"/>
          <w:szCs w:val="28"/>
          <w:u w:val="single"/>
          <w:lang w:val="pt-BR"/>
        </w:rPr>
        <w:t>La dérivation simple et souterraine</w:t>
      </w:r>
    </w:p>
    <w:p w:rsidR="00216089" w:rsidRDefault="374596EB">
      <w:pPr>
        <w:pStyle w:val="NormalWeb"/>
        <w:spacing w:after="0"/>
        <w:rPr>
          <w:rFonts w:ascii="Comic Sans MS" w:hAnsi="Comic Sans MS" w:cs="Comic Sans MS"/>
          <w:b/>
          <w:bCs/>
          <w:color w:val="17365D"/>
        </w:rPr>
      </w:pPr>
      <w:r w:rsidRPr="374596EB">
        <w:rPr>
          <w:rFonts w:asciiTheme="minorHAnsi" w:eastAsiaTheme="minorEastAsia" w:hAnsiTheme="minorHAnsi" w:cstheme="minorBidi"/>
          <w:sz w:val="28"/>
          <w:szCs w:val="28"/>
          <w:lang w:val="pt-BR"/>
        </w:rPr>
        <w:t>A savoir, il y a que 2 types d'accessoires</w:t>
      </w:r>
      <w:r w:rsidRPr="374596EB">
        <w:rPr>
          <w:rFonts w:asciiTheme="minorHAnsi" w:eastAsiaTheme="minorEastAsia" w:hAnsiTheme="minorHAnsi" w:cstheme="minorBidi"/>
          <w:sz w:val="28"/>
          <w:szCs w:val="28"/>
        </w:rPr>
        <w:t>souterrains :</w:t>
      </w:r>
    </w:p>
    <w:p w:rsidR="00216089" w:rsidRDefault="518A4E18" w:rsidP="2D2D9B90">
      <w:pPr>
        <w:pStyle w:val="NormalWeb"/>
        <w:numPr>
          <w:ilvl w:val="0"/>
          <w:numId w:val="6"/>
        </w:numPr>
        <w:rPr>
          <w:rFonts w:ascii="Comic Sans MS" w:hAnsi="Comic Sans MS" w:cs="Comic Sans MS"/>
          <w:b/>
          <w:bCs/>
          <w:color w:val="000000" w:themeColor="text1"/>
          <w:sz w:val="28"/>
          <w:szCs w:val="28"/>
        </w:rPr>
      </w:pPr>
      <w:r w:rsidRPr="518A4E18">
        <w:rPr>
          <w:rFonts w:asciiTheme="minorHAnsi" w:eastAsiaTheme="minorEastAsia" w:hAnsiTheme="minorHAnsi" w:cstheme="minorBidi"/>
          <w:b/>
          <w:bCs/>
          <w:sz w:val="28"/>
          <w:szCs w:val="28"/>
        </w:rPr>
        <w:t>Les accessoires de type « injecté »</w:t>
      </w:r>
    </w:p>
    <w:p w:rsidR="00216089" w:rsidRDefault="518A4E18" w:rsidP="2D2D9B90">
      <w:pPr>
        <w:pStyle w:val="NormalWeb"/>
        <w:numPr>
          <w:ilvl w:val="0"/>
          <w:numId w:val="6"/>
        </w:numPr>
        <w:spacing w:before="0" w:after="280"/>
        <w:rPr>
          <w:rFonts w:ascii="Comic Sans MS" w:hAnsi="Comic Sans MS" w:cs="Comic Sans MS"/>
          <w:bCs/>
          <w:color w:val="000000" w:themeColor="text1"/>
          <w:sz w:val="28"/>
          <w:szCs w:val="28"/>
        </w:rPr>
      </w:pPr>
      <w:r w:rsidRPr="518A4E18">
        <w:rPr>
          <w:rFonts w:asciiTheme="minorHAnsi" w:eastAsiaTheme="minorEastAsia" w:hAnsiTheme="minorHAnsi" w:cstheme="minorBidi"/>
          <w:b/>
          <w:bCs/>
          <w:sz w:val="28"/>
          <w:szCs w:val="28"/>
        </w:rPr>
        <w:t>Les accessoires de type « coulé »</w:t>
      </w:r>
    </w:p>
    <w:p w:rsidR="00216089" w:rsidRDefault="00216089">
      <w:pPr>
        <w:pStyle w:val="NormalWeb"/>
        <w:ind w:left="720"/>
        <w:rPr>
          <w:rFonts w:ascii="Comic Sans MS" w:hAnsi="Comic Sans MS" w:cs="Comic Sans MS"/>
          <w:bCs/>
          <w:color w:val="17365D"/>
        </w:rPr>
      </w:pPr>
    </w:p>
    <w:p w:rsidR="00216089" w:rsidRDefault="0F41C6B9">
      <w:pPr>
        <w:pStyle w:val="NormalWeb"/>
        <w:spacing w:after="0"/>
        <w:ind w:left="720"/>
        <w:rPr>
          <w:rFonts w:ascii="Comic Sans MS" w:hAnsi="Comic Sans MS" w:cs="Comic Sans MS"/>
          <w:bCs/>
          <w:color w:val="17365D"/>
          <w:lang w:val="pt-BR"/>
        </w:rPr>
      </w:pPr>
      <w:r w:rsidRPr="0F41C6B9">
        <w:rPr>
          <w:rFonts w:asciiTheme="minorHAnsi" w:eastAsiaTheme="minorEastAsia" w:hAnsiTheme="minorHAnsi" w:cstheme="minorBidi"/>
          <w:sz w:val="28"/>
          <w:szCs w:val="28"/>
          <w:lang w:val="pt-BR"/>
        </w:rPr>
        <w:t xml:space="preserve">Qu'est ce ? </w:t>
      </w:r>
    </w:p>
    <w:p w:rsidR="00216089" w:rsidRDefault="00216089">
      <w:pPr>
        <w:pStyle w:val="NormalWeb"/>
        <w:spacing w:after="0"/>
      </w:pPr>
      <w:r w:rsidRPr="2D2D9B90">
        <w:rPr>
          <w:rFonts w:asciiTheme="minorHAnsi" w:eastAsiaTheme="minorEastAsia" w:hAnsiTheme="minorHAnsi" w:cstheme="minorBidi"/>
          <w:sz w:val="28"/>
          <w:szCs w:val="28"/>
          <w:lang w:val="pt-BR"/>
        </w:rPr>
        <w:t xml:space="preserve">C'est un matériel qui permet de se raccorder directement </w:t>
      </w:r>
      <w:r w:rsidRPr="2D2D9B90">
        <w:rPr>
          <w:rFonts w:asciiTheme="minorHAnsi" w:eastAsiaTheme="minorEastAsia" w:hAnsiTheme="minorHAnsi" w:cstheme="minorBidi"/>
          <w:sz w:val="28"/>
          <w:szCs w:val="28"/>
        </w:rPr>
        <w:t>en plein câble de réseau basse tension sans passer par des coffrets.</w:t>
      </w:r>
      <w:r w:rsidRPr="2D2D9B90">
        <w:rPr>
          <w:rFonts w:asciiTheme="minorHAnsi" w:eastAsiaTheme="minorEastAsia" w:hAnsiTheme="minorHAnsi" w:cstheme="minorBidi"/>
          <w:kern w:val="1"/>
          <w:sz w:val="28"/>
          <w:szCs w:val="28"/>
        </w:rPr>
        <w:t xml:space="preserve"> (en sous terrain)</w:t>
      </w:r>
    </w:p>
    <w:p w:rsidR="00216089" w:rsidRDefault="00F76E78">
      <w:pPr>
        <w:pStyle w:val="NormalWeb"/>
        <w:spacing w:after="0"/>
        <w:rPr>
          <w:rFonts w:ascii="Arial" w:hAnsi="Arial" w:cs="Arial"/>
          <w:bCs/>
          <w:color w:val="1F497D"/>
        </w:rPr>
      </w:pPr>
      <w:r>
        <w:rPr>
          <w:rFonts w:ascii="Arial" w:hAnsi="Arial" w:cs="Arial"/>
          <w:noProof/>
          <w:color w:val="17365D"/>
          <w:lang w:eastAsia="fr-FR"/>
        </w:rPr>
        <w:drawing>
          <wp:inline distT="0" distB="0" distL="0" distR="0">
            <wp:extent cx="6114415" cy="3633470"/>
            <wp:effectExtent l="19050" t="0" r="635" b="0"/>
            <wp:docPr id="4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a:srcRect/>
                    <a:stretch>
                      <a:fillRect/>
                    </a:stretch>
                  </pic:blipFill>
                  <pic:spPr bwMode="auto">
                    <a:xfrm>
                      <a:off x="0" y="0"/>
                      <a:ext cx="6114415" cy="3633470"/>
                    </a:xfrm>
                    <a:prstGeom prst="rect">
                      <a:avLst/>
                    </a:prstGeom>
                    <a:solidFill>
                      <a:srgbClr val="FFFFFF"/>
                    </a:solidFill>
                    <a:ln w="9525">
                      <a:noFill/>
                      <a:miter lim="800000"/>
                      <a:headEnd/>
                      <a:tailEnd/>
                    </a:ln>
                  </pic:spPr>
                </pic:pic>
              </a:graphicData>
            </a:graphic>
          </wp:inline>
        </w:drawing>
      </w:r>
    </w:p>
    <w:p w:rsidR="007674D2" w:rsidRDefault="007674D2">
      <w:pPr>
        <w:pStyle w:val="NormalWeb"/>
        <w:spacing w:after="0"/>
        <w:rPr>
          <w:rFonts w:ascii="Arial" w:hAnsi="Arial" w:cs="Arial"/>
          <w:bCs/>
          <w:color w:val="1F497D"/>
        </w:rPr>
      </w:pPr>
    </w:p>
    <w:p w:rsidR="007674D2" w:rsidRDefault="007674D2">
      <w:pPr>
        <w:pStyle w:val="NormalWeb"/>
        <w:spacing w:after="0"/>
        <w:rPr>
          <w:rFonts w:ascii="Arial" w:hAnsi="Arial" w:cs="Arial"/>
          <w:bCs/>
          <w:color w:val="1F497D"/>
        </w:rPr>
      </w:pPr>
    </w:p>
    <w:p w:rsidR="00216089" w:rsidRDefault="00216089">
      <w:pPr>
        <w:pStyle w:val="NormalWeb"/>
        <w:spacing w:after="0"/>
        <w:rPr>
          <w:rFonts w:ascii="Comic Sans MS" w:hAnsi="Comic Sans MS" w:cs="Comic Sans MS"/>
          <w:bCs/>
          <w:color w:val="C00000"/>
        </w:rPr>
      </w:pPr>
      <w:r>
        <w:rPr>
          <w:rFonts w:ascii="Comic Sans MS" w:hAnsi="Comic Sans MS" w:cs="Comic Sans MS"/>
          <w:bCs/>
          <w:color w:val="C00000"/>
          <w:lang w:val="pt-BR"/>
        </w:rPr>
        <w:tab/>
      </w:r>
      <w:r>
        <w:rPr>
          <w:rFonts w:ascii="Comic Sans MS" w:hAnsi="Comic Sans MS" w:cs="Comic Sans MS"/>
          <w:bCs/>
          <w:color w:val="C00000"/>
          <w:lang w:val="pt-BR"/>
        </w:rPr>
        <w:tab/>
      </w:r>
      <w:r>
        <w:rPr>
          <w:rFonts w:ascii="Comic Sans MS" w:hAnsi="Comic Sans MS" w:cs="Comic Sans MS"/>
          <w:bCs/>
          <w:color w:val="C00000"/>
          <w:lang w:val="pt-BR"/>
        </w:rPr>
        <w:tab/>
      </w:r>
      <w:r>
        <w:rPr>
          <w:rFonts w:ascii="Comic Sans MS" w:hAnsi="Comic Sans MS" w:cs="Comic Sans MS"/>
          <w:bCs/>
          <w:color w:val="C00000"/>
          <w:lang w:val="pt-BR"/>
        </w:rPr>
        <w:tab/>
      </w:r>
      <w:r w:rsidRPr="518A4E18">
        <w:rPr>
          <w:rFonts w:asciiTheme="minorHAnsi" w:eastAsiaTheme="minorEastAsia" w:hAnsiTheme="minorHAnsi" w:cstheme="minorBidi"/>
          <w:sz w:val="28"/>
          <w:szCs w:val="28"/>
          <w:lang w:val="pt-BR"/>
        </w:rPr>
        <w:t>:</w:t>
      </w:r>
    </w:p>
    <w:p w:rsidR="00187F73" w:rsidRDefault="00187F73">
      <w:pPr>
        <w:pStyle w:val="NormalWeb"/>
        <w:spacing w:after="0"/>
        <w:rPr>
          <w:rFonts w:ascii="Comic Sans MS" w:hAnsi="Comic Sans MS" w:cs="Comic Sans MS"/>
          <w:bCs/>
          <w:color w:val="C00000"/>
        </w:rPr>
      </w:pPr>
    </w:p>
    <w:p w:rsidR="00187F73" w:rsidRDefault="00187F73">
      <w:pPr>
        <w:pStyle w:val="NormalWeb"/>
        <w:spacing w:after="0"/>
        <w:rPr>
          <w:rFonts w:ascii="Comic Sans MS" w:hAnsi="Comic Sans MS" w:cs="Comic Sans MS"/>
          <w:bCs/>
          <w:u w:val="single"/>
        </w:rPr>
      </w:pPr>
      <w:r w:rsidRPr="00187F73">
        <w:rPr>
          <w:rFonts w:ascii="Comic Sans MS" w:hAnsi="Comic Sans MS" w:cs="Comic Sans MS"/>
          <w:bCs/>
          <w:u w:val="single"/>
        </w:rPr>
        <w:lastRenderedPageBreak/>
        <w:t>Type de câble que j'ai pu voir pour raccorder les clients</w:t>
      </w:r>
    </w:p>
    <w:p w:rsidR="00187F73" w:rsidRPr="00187F73" w:rsidRDefault="00187F73">
      <w:pPr>
        <w:pStyle w:val="NormalWeb"/>
        <w:spacing w:after="0"/>
        <w:rPr>
          <w:rFonts w:ascii="Comic Sans MS" w:hAnsi="Comic Sans MS" w:cs="Comic Sans MS"/>
          <w:bCs/>
          <w:u w:val="single"/>
        </w:rPr>
      </w:pPr>
    </w:p>
    <w:p w:rsidR="00216089" w:rsidRDefault="3E215BFB">
      <w:pPr>
        <w:pStyle w:val="NormalWeb"/>
        <w:spacing w:after="0"/>
        <w:rPr>
          <w:rFonts w:ascii="Comic Sans MS" w:hAnsi="Comic Sans MS" w:cs="Comic Sans MS"/>
          <w:b/>
          <w:bCs/>
          <w:color w:val="17365D"/>
          <w:lang w:val="pt-BR"/>
        </w:rPr>
      </w:pPr>
      <w:r w:rsidRPr="3E215BFB">
        <w:rPr>
          <w:rFonts w:asciiTheme="minorHAnsi" w:eastAsiaTheme="minorEastAsia" w:hAnsiTheme="minorHAnsi" w:cstheme="minorBidi"/>
          <w:sz w:val="28"/>
          <w:szCs w:val="28"/>
          <w:lang w:val="pt-BR"/>
        </w:rPr>
        <w:t>A savoir, il y a que 2 types d'accessoires :</w:t>
      </w:r>
    </w:p>
    <w:p w:rsidR="00216089" w:rsidRDefault="518A4E18" w:rsidP="518A4E18">
      <w:pPr>
        <w:pStyle w:val="NormalWeb"/>
        <w:numPr>
          <w:ilvl w:val="0"/>
          <w:numId w:val="6"/>
        </w:numPr>
        <w:spacing w:after="0"/>
        <w:rPr>
          <w:rFonts w:ascii="Comic Sans MS" w:hAnsi="Comic Sans MS" w:cs="Comic Sans MS"/>
          <w:b/>
          <w:bCs/>
          <w:color w:val="000000" w:themeColor="text1"/>
          <w:sz w:val="28"/>
          <w:szCs w:val="28"/>
          <w:lang w:val="pt-BR"/>
        </w:rPr>
      </w:pPr>
      <w:r w:rsidRPr="518A4E18">
        <w:rPr>
          <w:rFonts w:asciiTheme="minorHAnsi" w:eastAsiaTheme="minorEastAsia" w:hAnsiTheme="minorHAnsi" w:cstheme="minorBidi"/>
          <w:b/>
          <w:bCs/>
          <w:sz w:val="28"/>
          <w:szCs w:val="28"/>
          <w:lang w:val="pt-BR"/>
        </w:rPr>
        <w:t>Monophasé : 120/240 V</w:t>
      </w:r>
    </w:p>
    <w:p w:rsidR="00216089" w:rsidRDefault="00216089" w:rsidP="518A4E18">
      <w:pPr>
        <w:pStyle w:val="NormalWeb"/>
        <w:numPr>
          <w:ilvl w:val="0"/>
          <w:numId w:val="6"/>
        </w:numPr>
        <w:spacing w:before="0" w:after="280"/>
        <w:rPr>
          <w:rFonts w:ascii="Comic Sans MS" w:hAnsi="Comic Sans MS" w:cs="Comic Sans MS"/>
          <w:bCs/>
          <w:color w:val="000000" w:themeColor="text1"/>
          <w:sz w:val="28"/>
          <w:szCs w:val="28"/>
          <w:lang w:val="pt-BR"/>
        </w:rPr>
      </w:pPr>
      <w:r w:rsidRPr="518A4E18">
        <w:rPr>
          <w:rFonts w:asciiTheme="minorHAnsi" w:eastAsiaTheme="minorEastAsia" w:hAnsiTheme="minorHAnsi" w:cstheme="minorBidi"/>
          <w:b/>
          <w:bCs/>
          <w:sz w:val="28"/>
          <w:szCs w:val="28"/>
          <w:lang w:val="pt-BR"/>
        </w:rPr>
        <w:t xml:space="preserve">triphasé </w:t>
      </w:r>
      <w:r>
        <w:rPr>
          <w:rFonts w:ascii="Comic Sans MS" w:hAnsi="Comic Sans MS" w:cs="Comic Sans MS"/>
          <w:b/>
          <w:bCs/>
          <w:color w:val="17365D"/>
          <w:lang w:val="pt-BR"/>
        </w:rPr>
        <w:tab/>
      </w:r>
      <w:r w:rsidRPr="518A4E18">
        <w:rPr>
          <w:rFonts w:asciiTheme="minorHAnsi" w:eastAsiaTheme="minorEastAsia" w:hAnsiTheme="minorHAnsi" w:cstheme="minorBidi"/>
          <w:b/>
          <w:bCs/>
          <w:sz w:val="28"/>
          <w:szCs w:val="28"/>
          <w:lang w:val="pt-BR"/>
        </w:rPr>
        <w:t>:347/600 V</w:t>
      </w:r>
    </w:p>
    <w:p w:rsidR="00216089" w:rsidRDefault="00216089">
      <w:pPr>
        <w:pStyle w:val="NormalWeb"/>
        <w:spacing w:after="0"/>
        <w:rPr>
          <w:rFonts w:ascii="Comic Sans MS" w:hAnsi="Comic Sans MS" w:cs="Comic Sans MS"/>
          <w:bCs/>
          <w:color w:val="0070C0"/>
          <w:lang w:val="pt-BR"/>
        </w:rPr>
      </w:pPr>
    </w:p>
    <w:p w:rsidR="00286B4D" w:rsidRDefault="00216089">
      <w:pPr>
        <w:pStyle w:val="NormalWeb"/>
        <w:spacing w:after="0"/>
        <w:rPr>
          <w:rFonts w:ascii="Comic Sans MS" w:hAnsi="Comic Sans MS" w:cs="Comic Sans MS"/>
          <w:bCs/>
          <w:color w:val="0070C0"/>
          <w:lang w:val="pt-BR"/>
        </w:rPr>
      </w:pPr>
      <w:r>
        <w:rPr>
          <w:rFonts w:ascii="Comic Sans MS" w:hAnsi="Comic Sans MS" w:cs="Comic Sans MS"/>
          <w:bCs/>
          <w:color w:val="0070C0"/>
          <w:lang w:val="pt-BR"/>
        </w:rPr>
        <w:tab/>
      </w:r>
    </w:p>
    <w:p w:rsidR="00286B4D" w:rsidRDefault="00286B4D">
      <w:pPr>
        <w:pStyle w:val="NormalWeb"/>
        <w:spacing w:after="0"/>
        <w:rPr>
          <w:rFonts w:ascii="Comic Sans MS" w:hAnsi="Comic Sans MS" w:cs="Comic Sans MS"/>
          <w:bCs/>
          <w:color w:val="0070C0"/>
          <w:lang w:val="pt-BR"/>
        </w:rPr>
      </w:pPr>
    </w:p>
    <w:p w:rsidR="00286B4D" w:rsidRDefault="00286B4D">
      <w:pPr>
        <w:pStyle w:val="NormalWeb"/>
        <w:spacing w:after="0"/>
        <w:rPr>
          <w:rFonts w:ascii="Comic Sans MS" w:hAnsi="Comic Sans MS" w:cs="Comic Sans MS"/>
          <w:bCs/>
          <w:color w:val="0070C0"/>
          <w:lang w:val="pt-BR"/>
        </w:rPr>
      </w:pPr>
    </w:p>
    <w:p w:rsidR="00286B4D" w:rsidRDefault="00286B4D">
      <w:pPr>
        <w:pStyle w:val="NormalWeb"/>
        <w:spacing w:after="0"/>
        <w:rPr>
          <w:rFonts w:ascii="Comic Sans MS" w:hAnsi="Comic Sans MS" w:cs="Comic Sans MS"/>
          <w:bCs/>
          <w:color w:val="0070C0"/>
          <w:lang w:val="pt-BR"/>
        </w:rPr>
      </w:pPr>
    </w:p>
    <w:p w:rsidR="00187F73" w:rsidRDefault="00286B4D">
      <w:pPr>
        <w:pStyle w:val="NormalWeb"/>
        <w:spacing w:after="0"/>
        <w:rPr>
          <w:rFonts w:ascii="Comic Sans MS" w:hAnsi="Comic Sans MS" w:cs="Comic Sans MS"/>
          <w:bCs/>
          <w:color w:val="0070C0"/>
          <w:lang w:val="pt-BR"/>
        </w:rPr>
      </w:pPr>
      <w:r>
        <w:rPr>
          <w:rFonts w:ascii="Comic Sans MS" w:hAnsi="Comic Sans MS" w:cs="Comic Sans MS"/>
          <w:bCs/>
          <w:color w:val="0070C0"/>
          <w:lang w:val="pt-BR"/>
        </w:rPr>
        <w:tab/>
      </w:r>
    </w:p>
    <w:p w:rsidR="00216089" w:rsidRDefault="00216089">
      <w:pPr>
        <w:pStyle w:val="NormalWeb"/>
        <w:spacing w:after="0"/>
        <w:rPr>
          <w:rFonts w:ascii="Comic Sans MS" w:hAnsi="Comic Sans MS" w:cs="Comic Sans MS"/>
          <w:bCs/>
          <w:color w:val="17365D"/>
          <w:lang w:val="pt-BR"/>
        </w:rPr>
      </w:pPr>
      <w:r w:rsidRPr="518A4E18">
        <w:rPr>
          <w:rFonts w:asciiTheme="minorHAnsi" w:eastAsiaTheme="minorEastAsia" w:hAnsiTheme="minorHAnsi" w:cstheme="minorBidi"/>
          <w:sz w:val="28"/>
          <w:szCs w:val="28"/>
          <w:lang w:val="pt-BR"/>
        </w:rPr>
        <w:t>Qu'est ce ?</w:t>
      </w:r>
    </w:p>
    <w:p w:rsidR="00216089" w:rsidRDefault="3E215BFB" w:rsidP="3E215BFB">
      <w:pPr>
        <w:pStyle w:val="NormalWeb"/>
        <w:spacing w:after="0"/>
        <w:jc w:val="both"/>
      </w:pPr>
      <w:r w:rsidRPr="3E215BFB">
        <w:rPr>
          <w:rFonts w:asciiTheme="minorHAnsi" w:eastAsiaTheme="minorEastAsia" w:hAnsiTheme="minorHAnsi" w:cstheme="minorBidi"/>
          <w:sz w:val="28"/>
          <w:szCs w:val="28"/>
          <w:lang w:val="pt-BR"/>
        </w:rPr>
        <w:t>Cela consiste à raccorder du coffret jusqu'au compteur avec un cable de type monophaser ou triphaser (rarement de type triphasé) pour pouvoir être alimenté.</w:t>
      </w:r>
    </w:p>
    <w:p w:rsidR="007674D2" w:rsidRDefault="00F76E78" w:rsidP="0A28EEC9">
      <w:pPr>
        <w:pStyle w:val="NormalWeb"/>
        <w:spacing w:after="0"/>
        <w:rPr>
          <w:rFonts w:ascii="Arial" w:hAnsi="Arial" w:cs="Arial"/>
          <w:bCs/>
          <w:color w:val="17365D"/>
        </w:rPr>
      </w:pPr>
      <w:r>
        <w:rPr>
          <w:rFonts w:ascii="Arial" w:hAnsi="Arial" w:cs="Arial"/>
          <w:noProof/>
          <w:color w:val="17365D"/>
          <w:lang w:eastAsia="fr-FR"/>
        </w:rPr>
        <w:drawing>
          <wp:inline distT="0" distB="0" distL="0" distR="0">
            <wp:extent cx="2162810" cy="3578225"/>
            <wp:effectExtent l="19050" t="0" r="8890" b="0"/>
            <wp:docPr id="4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6"/>
                    <a:srcRect/>
                    <a:stretch>
                      <a:fillRect/>
                    </a:stretch>
                  </pic:blipFill>
                  <pic:spPr bwMode="auto">
                    <a:xfrm>
                      <a:off x="0" y="0"/>
                      <a:ext cx="2162810" cy="3578225"/>
                    </a:xfrm>
                    <a:prstGeom prst="rect">
                      <a:avLst/>
                    </a:prstGeom>
                    <a:solidFill>
                      <a:srgbClr val="FFFFFF"/>
                    </a:solidFill>
                    <a:ln w="9525">
                      <a:noFill/>
                      <a:miter lim="800000"/>
                      <a:headEnd/>
                      <a:tailEnd/>
                    </a:ln>
                  </pic:spPr>
                </pic:pic>
              </a:graphicData>
            </a:graphic>
          </wp:inline>
        </w:drawing>
      </w:r>
    </w:p>
    <w:p w:rsidR="00216089" w:rsidRPr="007674D2" w:rsidRDefault="592ADAE7" w:rsidP="0A28EEC9">
      <w:pPr>
        <w:pStyle w:val="NormalWeb"/>
        <w:spacing w:after="0"/>
        <w:rPr>
          <w:rFonts w:ascii="Arial" w:hAnsi="Arial" w:cs="Arial"/>
          <w:bCs/>
          <w:color w:val="17365D"/>
        </w:rPr>
      </w:pPr>
      <w:r w:rsidRPr="592ADAE7">
        <w:rPr>
          <w:rFonts w:asciiTheme="minorHAnsi" w:eastAsiaTheme="minorEastAsia" w:hAnsiTheme="minorHAnsi" w:cstheme="minorBidi"/>
          <w:sz w:val="28"/>
          <w:szCs w:val="28"/>
          <w:u w:val="single"/>
          <w:lang w:val="pt-BR"/>
        </w:rPr>
        <w:lastRenderedPageBreak/>
        <w:t>La coupe des cables hors tension</w:t>
      </w:r>
      <w:r w:rsidRPr="592ADAE7">
        <w:rPr>
          <w:rFonts w:asciiTheme="minorHAnsi" w:eastAsiaTheme="minorEastAsia" w:hAnsiTheme="minorHAnsi" w:cstheme="minorBidi"/>
          <w:sz w:val="28"/>
          <w:szCs w:val="28"/>
          <w:lang w:val="pt-BR"/>
        </w:rPr>
        <w:t xml:space="preserve"> :</w:t>
      </w:r>
    </w:p>
    <w:p w:rsidR="00216089" w:rsidRDefault="00216089">
      <w:pPr>
        <w:pStyle w:val="NormalWeb"/>
        <w:spacing w:after="0"/>
        <w:jc w:val="center"/>
        <w:rPr>
          <w:rFonts w:ascii="Comic Sans MS" w:hAnsi="Comic Sans MS" w:cs="Comic Sans MS"/>
          <w:bCs/>
          <w:color w:val="C00000"/>
          <w:lang w:val="pt-BR"/>
        </w:rPr>
      </w:pPr>
    </w:p>
    <w:p w:rsidR="00216089" w:rsidRDefault="41512562">
      <w:pPr>
        <w:pStyle w:val="NormalWeb"/>
        <w:spacing w:after="0"/>
      </w:pPr>
      <w:r w:rsidRPr="41512562">
        <w:rPr>
          <w:rFonts w:asciiTheme="minorHAnsi" w:eastAsiaTheme="minorEastAsia" w:hAnsiTheme="minorHAnsi" w:cstheme="minorBidi"/>
          <w:sz w:val="28"/>
          <w:szCs w:val="28"/>
          <w:lang w:val="pt-BR"/>
        </w:rPr>
        <w:t>La coupe des cables se fait essentiellement quand toutes les installations électriques d'une rue sont terminées, à l'aide d'une nacelle.</w:t>
      </w:r>
    </w:p>
    <w:p w:rsidR="00216089" w:rsidRDefault="00F76E78">
      <w:pPr>
        <w:pStyle w:val="NormalWeb"/>
        <w:spacing w:after="0"/>
        <w:jc w:val="center"/>
        <w:rPr>
          <w:rFonts w:ascii="Comic Sans MS" w:hAnsi="Comic Sans MS" w:cs="Comic Sans MS"/>
          <w:bCs/>
          <w:color w:val="008000"/>
          <w:sz w:val="40"/>
          <w:szCs w:val="40"/>
          <w:lang w:val="pt-BR"/>
        </w:rPr>
      </w:pPr>
      <w:r>
        <w:rPr>
          <w:rFonts w:ascii="Comic Sans MS" w:hAnsi="Comic Sans MS" w:cs="Comic Sans MS"/>
          <w:noProof/>
          <w:color w:val="008000"/>
          <w:sz w:val="40"/>
          <w:szCs w:val="40"/>
          <w:lang w:eastAsia="fr-FR"/>
        </w:rPr>
        <w:drawing>
          <wp:inline distT="0" distB="0" distL="0" distR="0">
            <wp:extent cx="3880485" cy="6861810"/>
            <wp:effectExtent l="19050" t="0" r="5715" b="0"/>
            <wp:docPr id="45"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7"/>
                    <a:srcRect/>
                    <a:stretch>
                      <a:fillRect/>
                    </a:stretch>
                  </pic:blipFill>
                  <pic:spPr bwMode="auto">
                    <a:xfrm>
                      <a:off x="0" y="0"/>
                      <a:ext cx="3880485" cy="686181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jc w:val="center"/>
        <w:rPr>
          <w:rFonts w:ascii="Comic Sans MS" w:hAnsi="Comic Sans MS" w:cs="Comic Sans MS"/>
          <w:bCs/>
          <w:color w:val="008000"/>
          <w:sz w:val="40"/>
          <w:szCs w:val="40"/>
          <w:lang w:val="pt-BR"/>
        </w:rPr>
      </w:pPr>
    </w:p>
    <w:p w:rsidR="00216089" w:rsidRDefault="6568BBBF" w:rsidP="14CB9FED">
      <w:pPr>
        <w:pStyle w:val="NormalWeb"/>
        <w:spacing w:after="0"/>
        <w:rPr>
          <w:rFonts w:ascii="Comic Sans MS" w:hAnsi="Comic Sans MS" w:cs="Comic Sans MS"/>
          <w:bCs/>
          <w:color w:val="008000"/>
          <w:sz w:val="40"/>
          <w:szCs w:val="40"/>
          <w:lang w:val="pt-BR"/>
        </w:rPr>
      </w:pPr>
      <w:r w:rsidRPr="6568BBBF">
        <w:rPr>
          <w:rFonts w:asciiTheme="minorHAnsi" w:eastAsiaTheme="minorEastAsia" w:hAnsiTheme="minorHAnsi" w:cstheme="minorBidi"/>
          <w:color w:val="002060"/>
          <w:sz w:val="36"/>
          <w:szCs w:val="36"/>
          <w:lang w:val="pt-BR"/>
        </w:rPr>
        <w:lastRenderedPageBreak/>
        <w:t>C)</w:t>
      </w:r>
      <w:r w:rsidRPr="6568BBBF">
        <w:rPr>
          <w:rFonts w:asciiTheme="minorHAnsi" w:eastAsiaTheme="minorEastAsia" w:hAnsiTheme="minorHAnsi" w:cstheme="minorBidi"/>
          <w:color w:val="002060"/>
          <w:sz w:val="36"/>
          <w:szCs w:val="36"/>
          <w:u w:val="single"/>
          <w:lang w:val="pt-BR"/>
        </w:rPr>
        <w:t xml:space="preserve"> Etudes de cas</w:t>
      </w:r>
    </w:p>
    <w:p w:rsidR="112092CE" w:rsidRDefault="112092CE" w:rsidP="112092CE">
      <w:pPr>
        <w:pStyle w:val="NormalWeb"/>
        <w:spacing w:after="0"/>
      </w:pPr>
    </w:p>
    <w:p w:rsidR="00216089" w:rsidRDefault="6943A78F">
      <w:pPr>
        <w:pStyle w:val="NormalWeb"/>
        <w:spacing w:after="0"/>
        <w:rPr>
          <w:rFonts w:ascii="Comic Sans MS" w:hAnsi="Comic Sans MS" w:cs="Comic Sans MS"/>
          <w:lang w:val="pt-BR"/>
        </w:rPr>
      </w:pPr>
      <w:r w:rsidRPr="6943A78F">
        <w:rPr>
          <w:rFonts w:asciiTheme="minorHAnsi" w:eastAsiaTheme="minorEastAsia" w:hAnsiTheme="minorHAnsi" w:cstheme="minorBidi"/>
          <w:sz w:val="28"/>
          <w:szCs w:val="28"/>
          <w:lang w:val="pt-BR"/>
        </w:rPr>
        <w:t>Je vais expliquer le déroulement d'un raccordement d'un coffret jusqu'au client en plusieurs étapes.</w:t>
      </w:r>
    </w:p>
    <w:p w:rsidR="6943A78F" w:rsidRDefault="6943A78F" w:rsidP="6943A78F">
      <w:pPr>
        <w:pStyle w:val="NormalWeb"/>
        <w:spacing w:after="0"/>
        <w:jc w:val="both"/>
      </w:pPr>
    </w:p>
    <w:p w:rsidR="00216089" w:rsidRDefault="6943A78F" w:rsidP="112092CE">
      <w:pPr>
        <w:pStyle w:val="NormalWeb"/>
        <w:spacing w:after="0"/>
        <w:jc w:val="both"/>
        <w:rPr>
          <w:rFonts w:ascii="Comic Sans MS" w:hAnsi="Comic Sans MS" w:cs="Comic Sans MS"/>
          <w:lang w:val="pt-BR"/>
        </w:rPr>
      </w:pPr>
      <w:r w:rsidRPr="6943A78F">
        <w:rPr>
          <w:rFonts w:asciiTheme="minorHAnsi" w:eastAsiaTheme="minorEastAsia" w:hAnsiTheme="minorHAnsi" w:cstheme="minorBidi"/>
          <w:sz w:val="28"/>
          <w:szCs w:val="28"/>
          <w:lang w:val="pt-BR"/>
        </w:rPr>
        <w:t>Le branchement assure, au moyen d’un câble électrique, la liaison entre le réseau de distribution et le compteur.Le type de branchement et le type du câble sont toujours déterminés par le chef des travaux.</w:t>
      </w:r>
    </w:p>
    <w:p w:rsidR="00216089" w:rsidRDefault="00216089" w:rsidP="112092CE">
      <w:pPr>
        <w:pStyle w:val="NormalWeb"/>
        <w:spacing w:after="0"/>
        <w:jc w:val="both"/>
        <w:rPr>
          <w:rFonts w:ascii="Comic Sans MS" w:hAnsi="Comic Sans MS" w:cs="Comic Sans MS"/>
          <w:color w:val="943634"/>
          <w:lang w:val="pt-BR"/>
        </w:rPr>
      </w:pPr>
      <w:r w:rsidRPr="112092CE">
        <w:rPr>
          <w:rFonts w:asciiTheme="minorHAnsi" w:eastAsiaTheme="minorEastAsia" w:hAnsiTheme="minorHAnsi" w:cstheme="minorBidi"/>
          <w:sz w:val="28"/>
          <w:szCs w:val="28"/>
          <w:lang w:val="pt-BR"/>
        </w:rPr>
        <w:t>Tout dabord, avant que l'on puisse raccorder quoi que ce soit une première équipe d'une autre société doit intervenir pour effectuer des tranchées là ou passerons nos futurs cables à l'aide d'un plan, pour permettre le raccordement.</w:t>
      </w:r>
    </w:p>
    <w:p w:rsidR="00216089" w:rsidRDefault="176F3202" w:rsidP="4C0BE364">
      <w:pPr>
        <w:pStyle w:val="NormalWeb"/>
        <w:spacing w:after="0"/>
        <w:jc w:val="both"/>
        <w:rPr>
          <w:rFonts w:ascii="Comic Sans MS" w:hAnsi="Comic Sans MS" w:cs="Comic Sans MS"/>
          <w:color w:val="943634"/>
          <w:lang w:val="pt-BR"/>
        </w:rPr>
      </w:pPr>
      <w:r w:rsidRPr="176F3202">
        <w:rPr>
          <w:rFonts w:asciiTheme="minorHAnsi" w:eastAsiaTheme="minorEastAsia" w:hAnsiTheme="minorHAnsi" w:cstheme="minorBidi"/>
          <w:sz w:val="28"/>
          <w:szCs w:val="28"/>
          <w:lang w:val="pt-BR"/>
        </w:rPr>
        <w:t>Dès que la tranchée a été effectuée, il faut que ce soit validé par le responsable des travaux pour qu'il puisse donner son accord pour faire passer les cables.</w:t>
      </w:r>
    </w:p>
    <w:p w:rsidR="00216089" w:rsidRDefault="00216089" w:rsidP="112092CE">
      <w:pPr>
        <w:pStyle w:val="NormalWeb"/>
        <w:spacing w:after="0"/>
        <w:jc w:val="both"/>
      </w:pPr>
      <w:r>
        <w:rPr>
          <w:rFonts w:ascii="Comic Sans MS" w:hAnsi="Comic Sans MS" w:cs="Comic Sans MS"/>
          <w:color w:val="943634"/>
          <w:lang w:val="pt-BR"/>
        </w:rPr>
        <w:tab/>
      </w:r>
      <w:r w:rsidRPr="112092CE">
        <w:rPr>
          <w:rFonts w:asciiTheme="minorHAnsi" w:eastAsiaTheme="minorEastAsia" w:hAnsiTheme="minorHAnsi" w:cstheme="minorBidi"/>
          <w:sz w:val="28"/>
          <w:szCs w:val="28"/>
          <w:lang w:val="pt-BR"/>
        </w:rPr>
        <w:t>Là, nous intervenons.</w:t>
      </w:r>
    </w:p>
    <w:p w:rsidR="00216089" w:rsidRDefault="00F76E78">
      <w:pPr>
        <w:pStyle w:val="NormalWeb"/>
        <w:spacing w:after="0"/>
        <w:rPr>
          <w:rFonts w:ascii="Comic Sans MS" w:hAnsi="Comic Sans MS" w:cs="Comic Sans MS"/>
          <w:color w:val="280099"/>
          <w:lang w:val="pt-BR"/>
        </w:rPr>
      </w:pPr>
      <w:r>
        <w:rPr>
          <w:rFonts w:ascii="Comic Sans MS" w:hAnsi="Comic Sans MS" w:cs="Comic Sans MS"/>
          <w:noProof/>
          <w:color w:val="280099"/>
          <w:sz w:val="26"/>
          <w:szCs w:val="26"/>
          <w:lang w:eastAsia="fr-FR"/>
        </w:rPr>
        <w:drawing>
          <wp:inline distT="0" distB="0" distL="0" distR="0">
            <wp:extent cx="5828030" cy="3228340"/>
            <wp:effectExtent l="19050" t="0" r="1270" b="0"/>
            <wp:docPr id="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8" cstate="print"/>
                    <a:srcRect/>
                    <a:stretch>
                      <a:fillRect/>
                    </a:stretch>
                  </pic:blipFill>
                  <pic:spPr bwMode="auto">
                    <a:xfrm>
                      <a:off x="0" y="0"/>
                      <a:ext cx="5828030" cy="3228340"/>
                    </a:xfrm>
                    <a:prstGeom prst="rect">
                      <a:avLst/>
                    </a:prstGeom>
                    <a:solidFill>
                      <a:srgbClr val="FFFFFF"/>
                    </a:solidFill>
                    <a:ln w="9525">
                      <a:noFill/>
                      <a:miter lim="800000"/>
                      <a:headEnd/>
                      <a:tailEnd/>
                    </a:ln>
                  </pic:spPr>
                </pic:pic>
              </a:graphicData>
            </a:graphic>
          </wp:inline>
        </w:drawing>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Premièrement, avant chaque raccordement le chef d'équipe possède une fiche riverain ou sont marqués toutes les informations à propos du client (ou faire passer le cable le positionnement du compteur le chemin de cable),</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lastRenderedPageBreak/>
        <w:t>Secondement, on prend la longueur du cable  qu'il nous faut, on la mesure entre la distance du coffret jusqu'au compteur, ainsi que le matériel nécessaire pour commencer le branchement,</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Troisièmement, on se divise pour répartir les taches, moi et un autre devons faire des trous dans le mur pour y accueillir les embases et réselyn (pour y attacher le cable par la suite), tandis que d'autres s'occupent de percer les murs et faire passer les cables dans les fourreaux (la gaine),</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Quatrièmement, une fois les trous percés, on commence à faire le chemin de cable qui consiste à faire passer le cable dans les trous percés pour ensuite les fixer au murs.</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Cinquimement, une fois le cable fixé au mur nous devions couper le courant en amont (là ou arrivait le courant d'origine, par voie aérienne) le temps de racorder les deux extrêmitésdu cable au compteur et au coffret.</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Sixièmement, il faut toujours raccorder en premier le compteur, ainsi que le téléreport en fonction du compteur du client, et ensuite raccorder le coffret.</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Septièmement, on effectue le test pour savoir si la phase et le neutre correspondent bien au numéro qu'il porte (1,2,3) et à leurs fonction (neutre ou phase) on utilise le VAT</w:t>
      </w:r>
    </w:p>
    <w:p w:rsidR="00216089" w:rsidRDefault="2029AB80" w:rsidP="2029AB80">
      <w:pPr>
        <w:pStyle w:val="NormalWeb"/>
        <w:spacing w:after="0"/>
        <w:jc w:val="both"/>
        <w:rPr>
          <w:rFonts w:ascii="Comic Sans MS" w:hAnsi="Comic Sans MS" w:cs="Comic Sans MS"/>
          <w:color w:val="280099"/>
          <w:lang w:val="pt-BR"/>
        </w:rPr>
      </w:pPr>
      <w:r w:rsidRPr="2029AB80">
        <w:rPr>
          <w:rFonts w:asciiTheme="minorHAnsi" w:eastAsiaTheme="minorEastAsia" w:hAnsiTheme="minorHAnsi" w:cstheme="minorBidi"/>
          <w:sz w:val="28"/>
          <w:szCs w:val="28"/>
          <w:lang w:val="pt-BR"/>
        </w:rPr>
        <w:t>Huitièmement, une fois raccorder au compteur et au coffret, on envoie les disjoncteurs ainsi que le couteau qui sert de neutre. Le type de cable qu'on emploie varie sur le nombre de disjoncteur à poser. Et ensuite réutiliser le VAT pour vérifier si y'a bien du 230V</w:t>
      </w:r>
    </w:p>
    <w:p w:rsidR="00216089" w:rsidRDefault="2029AB80" w:rsidP="2029AB80">
      <w:pPr>
        <w:pStyle w:val="NormalWeb"/>
        <w:spacing w:after="0"/>
        <w:jc w:val="both"/>
        <w:rPr>
          <w:rFonts w:ascii="Comic Sans MS" w:hAnsi="Comic Sans MS" w:cs="Comic Sans MS"/>
          <w:color w:val="FF0000"/>
          <w:lang w:val="pt-BR"/>
        </w:rPr>
      </w:pPr>
      <w:r w:rsidRPr="2029AB80">
        <w:rPr>
          <w:rFonts w:asciiTheme="minorHAnsi" w:eastAsiaTheme="minorEastAsia" w:hAnsiTheme="minorHAnsi" w:cstheme="minorBidi"/>
          <w:sz w:val="28"/>
          <w:szCs w:val="28"/>
          <w:lang w:val="pt-BR"/>
        </w:rPr>
        <w:t>Neuviement, j'ai appris à dénuder un cable 150, raccorder un coffret, percer des trous dans le mur, appris à brancher un téléreport, passer le balais, connaitre le matériel utilisé selon l'activité</w:t>
      </w:r>
    </w:p>
    <w:p w:rsidR="00216089" w:rsidRDefault="2029AB80" w:rsidP="2029AB80">
      <w:pPr>
        <w:pStyle w:val="NormalWeb"/>
        <w:spacing w:after="0"/>
        <w:jc w:val="both"/>
        <w:rPr>
          <w:rFonts w:ascii="Comic Sans MS" w:hAnsi="Comic Sans MS" w:cs="Comic Sans MS"/>
        </w:rPr>
      </w:pPr>
      <w:r w:rsidRPr="2029AB80">
        <w:rPr>
          <w:rFonts w:asciiTheme="minorHAnsi" w:eastAsiaTheme="minorEastAsia" w:hAnsiTheme="minorHAnsi" w:cstheme="minorBidi"/>
          <w:sz w:val="28"/>
          <w:szCs w:val="28"/>
          <w:lang w:val="pt-BR"/>
        </w:rPr>
        <w:t>-/!\ Les cables raccordés sont hors charge jusqu'à ce que la rue complète soit faite.</w:t>
      </w:r>
    </w:p>
    <w:p w:rsidR="00216089" w:rsidRDefault="00216089">
      <w:pPr>
        <w:pStyle w:val="NormalWeb"/>
        <w:spacing w:after="0"/>
        <w:rPr>
          <w:rFonts w:ascii="Comic Sans MS" w:hAnsi="Comic Sans MS" w:cs="Comic Sans MS"/>
        </w:rPr>
      </w:pPr>
    </w:p>
    <w:p w:rsidR="00216089" w:rsidRDefault="00216089">
      <w:pPr>
        <w:pStyle w:val="NormalWeb"/>
        <w:spacing w:after="0"/>
        <w:rPr>
          <w:rFonts w:ascii="Comic Sans MS" w:hAnsi="Comic Sans MS" w:cs="Comic Sans MS"/>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216089" w:rsidRDefault="52BD73DB">
      <w:pPr>
        <w:pStyle w:val="NormalWeb"/>
        <w:spacing w:after="0"/>
        <w:jc w:val="center"/>
      </w:pPr>
      <w:r w:rsidRPr="52BD73DB">
        <w:rPr>
          <w:rFonts w:asciiTheme="minorHAnsi" w:eastAsiaTheme="minorEastAsia" w:hAnsiTheme="minorHAnsi" w:cstheme="minorBidi"/>
          <w:color w:val="FF0000"/>
          <w:sz w:val="28"/>
          <w:szCs w:val="28"/>
        </w:rPr>
        <w:lastRenderedPageBreak/>
        <w:t>Type d'implantation</w:t>
      </w:r>
      <w:r w:rsidRPr="52BD73DB">
        <w:rPr>
          <w:rFonts w:asciiTheme="minorHAnsi" w:eastAsiaTheme="minorEastAsia" w:hAnsiTheme="minorHAnsi" w:cstheme="minorBidi"/>
          <w:color w:val="FF0000"/>
        </w:rPr>
        <w:t xml:space="preserve"> :</w:t>
      </w:r>
    </w:p>
    <w:p w:rsidR="00216089" w:rsidRDefault="00F76E78">
      <w:pPr>
        <w:pStyle w:val="NormalWeb"/>
        <w:spacing w:after="0"/>
        <w:rPr>
          <w:rFonts w:ascii="Arial" w:hAnsi="Arial" w:cs="Arial"/>
          <w:bCs/>
          <w:color w:val="17365D"/>
        </w:rPr>
      </w:pPr>
      <w:r>
        <w:rPr>
          <w:rFonts w:ascii="Arial" w:hAnsi="Arial" w:cs="Arial"/>
          <w:noProof/>
          <w:color w:val="17365D"/>
          <w:lang w:eastAsia="fr-FR"/>
        </w:rPr>
        <w:drawing>
          <wp:inline distT="0" distB="0" distL="0" distR="0">
            <wp:extent cx="2401570" cy="2178685"/>
            <wp:effectExtent l="19050" t="0" r="0" b="0"/>
            <wp:docPr id="4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9"/>
                    <a:srcRect/>
                    <a:stretch>
                      <a:fillRect/>
                    </a:stretch>
                  </pic:blipFill>
                  <pic:spPr bwMode="auto">
                    <a:xfrm>
                      <a:off x="0" y="0"/>
                      <a:ext cx="2401570" cy="2178685"/>
                    </a:xfrm>
                    <a:prstGeom prst="rect">
                      <a:avLst/>
                    </a:prstGeom>
                    <a:solidFill>
                      <a:srgbClr val="FFFFFF"/>
                    </a:solidFill>
                    <a:ln w="9525">
                      <a:noFill/>
                      <a:miter lim="800000"/>
                      <a:headEnd/>
                      <a:tailEnd/>
                    </a:ln>
                  </pic:spPr>
                </pic:pic>
              </a:graphicData>
            </a:graphic>
          </wp:inline>
        </w:drawing>
      </w:r>
      <w:r w:rsidR="0044318C">
        <w:rPr>
          <w:rFonts w:ascii="Arial" w:hAnsi="Arial" w:cs="Arial"/>
          <w:bCs/>
          <w:color w:val="17365D"/>
        </w:rPr>
        <w:t xml:space="preserve">                       </w:t>
      </w:r>
      <w:r>
        <w:rPr>
          <w:rFonts w:ascii="Arial" w:hAnsi="Arial" w:cs="Arial"/>
          <w:noProof/>
          <w:color w:val="17365D"/>
          <w:lang w:eastAsia="fr-FR"/>
        </w:rPr>
        <w:drawing>
          <wp:inline distT="0" distB="0" distL="0" distR="0">
            <wp:extent cx="2759075" cy="2186305"/>
            <wp:effectExtent l="19050" t="0" r="3175" b="0"/>
            <wp:docPr id="4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0"/>
                    <a:srcRect/>
                    <a:stretch>
                      <a:fillRect/>
                    </a:stretch>
                  </pic:blipFill>
                  <pic:spPr bwMode="auto">
                    <a:xfrm>
                      <a:off x="0" y="0"/>
                      <a:ext cx="2759075" cy="2186305"/>
                    </a:xfrm>
                    <a:prstGeom prst="rect">
                      <a:avLst/>
                    </a:prstGeom>
                    <a:solidFill>
                      <a:srgbClr val="FFFFFF"/>
                    </a:solidFill>
                    <a:ln w="9525">
                      <a:noFill/>
                      <a:miter lim="800000"/>
                      <a:headEnd/>
                      <a:tailEnd/>
                    </a:ln>
                  </pic:spPr>
                </pic:pic>
              </a:graphicData>
            </a:graphic>
          </wp:inline>
        </w:drawing>
      </w:r>
    </w:p>
    <w:p w:rsidR="00216089" w:rsidRDefault="0044318C">
      <w:pPr>
        <w:pStyle w:val="NormalWeb"/>
        <w:spacing w:after="0"/>
        <w:rPr>
          <w:rFonts w:ascii="Arial" w:hAnsi="Arial" w:cs="Arial"/>
          <w:bCs/>
          <w:color w:val="17365D"/>
        </w:rPr>
      </w:pPr>
      <w:r>
        <w:rPr>
          <w:rFonts w:ascii="Arial" w:hAnsi="Arial" w:cs="Arial"/>
          <w:bCs/>
          <w:color w:val="17365D"/>
        </w:rPr>
        <w:t xml:space="preserve">                                         </w:t>
      </w:r>
      <w:r w:rsidR="00F76E78">
        <w:rPr>
          <w:rFonts w:ascii="Arial" w:hAnsi="Arial" w:cs="Arial"/>
          <w:noProof/>
          <w:color w:val="17365D"/>
          <w:lang w:eastAsia="fr-FR"/>
        </w:rPr>
        <w:drawing>
          <wp:inline distT="0" distB="0" distL="0" distR="0">
            <wp:extent cx="2655570" cy="2353310"/>
            <wp:effectExtent l="19050" t="0" r="0" b="0"/>
            <wp:docPr id="4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srcRect/>
                    <a:stretch>
                      <a:fillRect/>
                    </a:stretch>
                  </pic:blipFill>
                  <pic:spPr bwMode="auto">
                    <a:xfrm>
                      <a:off x="0" y="0"/>
                      <a:ext cx="2655570" cy="235331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5A9127A8" w:rsidRDefault="5A9127A8" w:rsidP="5A9127A8">
      <w:pPr>
        <w:pStyle w:val="NormalWeb"/>
        <w:spacing w:after="0"/>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44318C" w:rsidRDefault="0044318C">
      <w:pPr>
        <w:pStyle w:val="NormalWeb"/>
        <w:spacing w:after="0"/>
        <w:jc w:val="center"/>
        <w:rPr>
          <w:rFonts w:asciiTheme="minorHAnsi" w:eastAsiaTheme="minorEastAsia" w:hAnsiTheme="minorHAnsi" w:cstheme="minorBidi"/>
          <w:color w:val="FF0000"/>
          <w:sz w:val="28"/>
          <w:szCs w:val="28"/>
        </w:rPr>
      </w:pPr>
    </w:p>
    <w:p w:rsidR="00216089" w:rsidRDefault="52BD73DB">
      <w:pPr>
        <w:pStyle w:val="NormalWeb"/>
        <w:spacing w:after="0"/>
        <w:jc w:val="center"/>
        <w:rPr>
          <w:rFonts w:ascii="Comic Sans MS" w:hAnsi="Comic Sans MS" w:cs="Comic Sans MS"/>
          <w:bCs/>
          <w:color w:val="FF3366"/>
        </w:rPr>
      </w:pPr>
      <w:r w:rsidRPr="52BD73DB">
        <w:rPr>
          <w:rFonts w:asciiTheme="minorHAnsi" w:eastAsiaTheme="minorEastAsia" w:hAnsiTheme="minorHAnsi" w:cstheme="minorBidi"/>
          <w:color w:val="FF0000"/>
          <w:sz w:val="28"/>
          <w:szCs w:val="28"/>
        </w:rPr>
        <w:lastRenderedPageBreak/>
        <w:t>Type de coffret</w:t>
      </w:r>
      <w:r w:rsidRPr="52BD73DB">
        <w:rPr>
          <w:rFonts w:asciiTheme="minorHAnsi" w:eastAsiaTheme="minorEastAsia" w:hAnsiTheme="minorHAnsi" w:cstheme="minorBidi"/>
          <w:color w:val="FF0000"/>
        </w:rPr>
        <w:t xml:space="preserve"> :</w:t>
      </w:r>
    </w:p>
    <w:p w:rsidR="00216089" w:rsidRDefault="52BD73DB">
      <w:pPr>
        <w:pStyle w:val="NormalWeb"/>
        <w:spacing w:after="0"/>
      </w:pPr>
      <w:r w:rsidRPr="52BD73DB">
        <w:rPr>
          <w:rFonts w:asciiTheme="minorHAnsi" w:eastAsiaTheme="minorEastAsia" w:hAnsiTheme="minorHAnsi" w:cstheme="minorBidi"/>
          <w:color w:val="FF0000"/>
          <w:sz w:val="28"/>
          <w:szCs w:val="28"/>
        </w:rPr>
        <w:t>Monophasé</w:t>
      </w:r>
    </w:p>
    <w:p w:rsidR="00216089" w:rsidRDefault="00F76E78">
      <w:pPr>
        <w:pStyle w:val="NormalWeb"/>
        <w:spacing w:after="0"/>
        <w:rPr>
          <w:rFonts w:ascii="Comic Sans MS" w:hAnsi="Comic Sans MS" w:cs="Comic Sans MS"/>
          <w:bCs/>
          <w:color w:val="17365D"/>
        </w:rPr>
      </w:pPr>
      <w:r>
        <w:rPr>
          <w:noProof/>
          <w:lang w:eastAsia="fr-FR"/>
        </w:rPr>
        <w:drawing>
          <wp:inline distT="0" distB="0" distL="0" distR="0">
            <wp:extent cx="4460875" cy="7911465"/>
            <wp:effectExtent l="19050" t="0" r="0" b="0"/>
            <wp:docPr id="40" name="Image 1" descr="C:\Users\xxx\Desktop\Rapport de stage\Nouveau dossier\20140124_092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xxx\Desktop\Rapport de stage\Nouveau dossier\20140124_092810.jpg"/>
                    <pic:cNvPicPr>
                      <a:picLocks noChangeAspect="1" noChangeArrowheads="1"/>
                    </pic:cNvPicPr>
                  </pic:nvPicPr>
                  <pic:blipFill>
                    <a:blip r:embed="rId22"/>
                    <a:srcRect/>
                    <a:stretch>
                      <a:fillRect/>
                    </a:stretch>
                  </pic:blipFill>
                  <pic:spPr bwMode="auto">
                    <a:xfrm>
                      <a:off x="0" y="0"/>
                      <a:ext cx="4460875" cy="7911465"/>
                    </a:xfrm>
                    <a:prstGeom prst="rect">
                      <a:avLst/>
                    </a:prstGeom>
                    <a:noFill/>
                    <a:ln w="9525">
                      <a:noFill/>
                      <a:miter lim="800000"/>
                      <a:headEnd/>
                      <a:tailEnd/>
                    </a:ln>
                  </pic:spPr>
                </pic:pic>
              </a:graphicData>
            </a:graphic>
          </wp:inline>
        </w:drawing>
      </w:r>
    </w:p>
    <w:p w:rsidR="00216089" w:rsidRDefault="00F76E78">
      <w:pPr>
        <w:pStyle w:val="NormalWeb"/>
        <w:spacing w:after="0"/>
        <w:rPr>
          <w:rFonts w:ascii="Arial" w:hAnsi="Arial" w:cs="Arial"/>
          <w:bCs/>
          <w:color w:val="17365D"/>
        </w:rPr>
      </w:pPr>
      <w:r>
        <w:rPr>
          <w:noProof/>
          <w:lang w:eastAsia="fr-FR"/>
        </w:rPr>
        <w:lastRenderedPageBreak/>
        <w:drawing>
          <wp:anchor distT="0" distB="0" distL="0" distR="0" simplePos="0" relativeHeight="251656704" behindDoc="0" locked="0" layoutInCell="1" allowOverlap="1">
            <wp:simplePos x="0" y="0"/>
            <wp:positionH relativeFrom="column">
              <wp:posOffset>0</wp:posOffset>
            </wp:positionH>
            <wp:positionV relativeFrom="paragraph">
              <wp:posOffset>621665</wp:posOffset>
            </wp:positionV>
            <wp:extent cx="4177030" cy="7280910"/>
            <wp:effectExtent l="19050" t="0" r="0" b="0"/>
            <wp:wrapTopAndBottom/>
            <wp:docPr id="5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3"/>
                    <a:srcRect/>
                    <a:stretch>
                      <a:fillRect/>
                    </a:stretch>
                  </pic:blipFill>
                  <pic:spPr bwMode="auto">
                    <a:xfrm>
                      <a:off x="0" y="0"/>
                      <a:ext cx="4177030" cy="7280910"/>
                    </a:xfrm>
                    <a:prstGeom prst="rect">
                      <a:avLst/>
                    </a:prstGeom>
                    <a:solidFill>
                      <a:srgbClr val="FFFFFF"/>
                    </a:solidFill>
                    <a:ln w="9525">
                      <a:noFill/>
                      <a:miter lim="800000"/>
                      <a:headEnd/>
                      <a:tailEnd/>
                    </a:ln>
                  </pic:spPr>
                </pic:pic>
              </a:graphicData>
            </a:graphic>
          </wp:anchor>
        </w:drawing>
      </w:r>
      <w:r w:rsidR="00216089" w:rsidRPr="3FEE1B55">
        <w:rPr>
          <w:rFonts w:asciiTheme="minorHAnsi" w:eastAsiaTheme="minorEastAsia" w:hAnsiTheme="minorHAnsi" w:cstheme="minorBidi"/>
          <w:color w:val="FF0000"/>
          <w:sz w:val="28"/>
          <w:szCs w:val="28"/>
        </w:rPr>
        <w:t>Triphasé</w:t>
      </w: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Pr="0044318C" w:rsidRDefault="0044318C">
      <w:pPr>
        <w:pStyle w:val="NormalWeb"/>
        <w:spacing w:after="0"/>
        <w:rPr>
          <w:rFonts w:ascii="Arial" w:hAnsi="Arial" w:cs="Arial"/>
          <w:bCs/>
          <w:color w:val="FF0000"/>
        </w:rPr>
      </w:pPr>
      <w:r w:rsidRPr="0044318C">
        <w:rPr>
          <w:rFonts w:ascii="Arial" w:hAnsi="Arial" w:cs="Arial"/>
          <w:bCs/>
          <w:color w:val="FF0000"/>
        </w:rPr>
        <w:lastRenderedPageBreak/>
        <w:t>REMBT</w:t>
      </w:r>
    </w:p>
    <w:p w:rsidR="00216089" w:rsidRDefault="00F76E78">
      <w:pPr>
        <w:pStyle w:val="NormalWeb"/>
        <w:spacing w:after="0"/>
        <w:rPr>
          <w:rFonts w:ascii="Arial" w:hAnsi="Arial" w:cs="Arial"/>
          <w:bCs/>
          <w:color w:val="FF3366"/>
        </w:rPr>
      </w:pPr>
      <w:r>
        <w:rPr>
          <w:rFonts w:ascii="Arial" w:hAnsi="Arial" w:cs="Arial"/>
          <w:noProof/>
          <w:color w:val="17365D"/>
          <w:lang w:eastAsia="fr-FR"/>
        </w:rPr>
        <w:drawing>
          <wp:inline distT="0" distB="0" distL="0" distR="0">
            <wp:extent cx="4691380" cy="7974965"/>
            <wp:effectExtent l="19050" t="0" r="0" b="0"/>
            <wp:docPr id="3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4"/>
                    <a:srcRect/>
                    <a:stretch>
                      <a:fillRect/>
                    </a:stretch>
                  </pic:blipFill>
                  <pic:spPr bwMode="auto">
                    <a:xfrm>
                      <a:off x="0" y="0"/>
                      <a:ext cx="4691380" cy="7974965"/>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Arial" w:hAnsi="Arial" w:cs="Arial"/>
          <w:bCs/>
          <w:color w:val="FF3366"/>
        </w:rPr>
      </w:pPr>
    </w:p>
    <w:p w:rsidR="00216089" w:rsidRDefault="3FEE1B55">
      <w:pPr>
        <w:pStyle w:val="NormalWeb"/>
        <w:spacing w:after="0"/>
        <w:jc w:val="center"/>
      </w:pPr>
      <w:r w:rsidRPr="3FEE1B55">
        <w:rPr>
          <w:rFonts w:asciiTheme="minorHAnsi" w:eastAsiaTheme="minorEastAsia" w:hAnsiTheme="minorHAnsi" w:cstheme="minorBidi"/>
          <w:color w:val="FF0000"/>
          <w:sz w:val="28"/>
          <w:szCs w:val="28"/>
        </w:rPr>
        <w:lastRenderedPageBreak/>
        <w:t>Voilà à quoi devrait ressembler le raccordement à la fin</w:t>
      </w:r>
    </w:p>
    <w:p w:rsidR="00216089" w:rsidRDefault="00F76E78">
      <w:pPr>
        <w:pStyle w:val="NormalWeb"/>
        <w:spacing w:after="0"/>
        <w:jc w:val="center"/>
        <w:rPr>
          <w:rFonts w:ascii="Arial" w:hAnsi="Arial" w:cs="Arial"/>
          <w:bCs/>
          <w:color w:val="000000"/>
        </w:rPr>
      </w:pPr>
      <w:r>
        <w:rPr>
          <w:rFonts w:ascii="Comic Sans MS" w:hAnsi="Comic Sans MS" w:cs="Arial"/>
          <w:noProof/>
          <w:color w:val="000000"/>
          <w:lang w:eastAsia="fr-FR"/>
        </w:rPr>
        <w:drawing>
          <wp:inline distT="0" distB="0" distL="0" distR="0">
            <wp:extent cx="6186170" cy="4547870"/>
            <wp:effectExtent l="19050" t="0" r="5080" b="0"/>
            <wp:docPr id="3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5"/>
                    <a:srcRect/>
                    <a:stretch>
                      <a:fillRect/>
                    </a:stretch>
                  </pic:blipFill>
                  <pic:spPr bwMode="auto">
                    <a:xfrm>
                      <a:off x="0" y="0"/>
                      <a:ext cx="6186170" cy="4547870"/>
                    </a:xfrm>
                    <a:prstGeom prst="rect">
                      <a:avLst/>
                    </a:prstGeom>
                    <a:solidFill>
                      <a:srgbClr val="FFFFFF"/>
                    </a:solidFill>
                    <a:ln w="9525">
                      <a:noFill/>
                      <a:miter lim="800000"/>
                      <a:headEnd/>
                      <a:tailEnd/>
                    </a:ln>
                  </pic:spPr>
                </pic:pic>
              </a:graphicData>
            </a:graphic>
          </wp:inline>
        </w:drawing>
      </w:r>
      <w:r w:rsidR="00216089" w:rsidRPr="1699548F">
        <w:rPr>
          <w:rFonts w:asciiTheme="minorHAnsi" w:eastAsiaTheme="minorEastAsia" w:hAnsiTheme="minorHAnsi" w:cstheme="minorBidi"/>
          <w:color w:val="FF0000"/>
          <w:sz w:val="28"/>
          <w:szCs w:val="28"/>
        </w:rPr>
        <w:t>Pour plus de précision...</w:t>
      </w:r>
      <w:r>
        <w:rPr>
          <w:rFonts w:ascii="Comic Sans MS" w:hAnsi="Comic Sans MS" w:cs="Arial"/>
          <w:noProof/>
          <w:color w:val="000000"/>
          <w:lang w:eastAsia="fr-FR"/>
        </w:rPr>
        <w:drawing>
          <wp:inline distT="0" distB="0" distL="0" distR="0">
            <wp:extent cx="6106795" cy="3554095"/>
            <wp:effectExtent l="19050" t="0" r="8255" b="0"/>
            <wp:docPr id="3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6"/>
                    <a:srcRect/>
                    <a:stretch>
                      <a:fillRect/>
                    </a:stretch>
                  </pic:blipFill>
                  <pic:spPr bwMode="auto">
                    <a:xfrm>
                      <a:off x="0" y="0"/>
                      <a:ext cx="6106795" cy="3554095"/>
                    </a:xfrm>
                    <a:prstGeom prst="rect">
                      <a:avLst/>
                    </a:prstGeom>
                    <a:solidFill>
                      <a:srgbClr val="FFFFFF"/>
                    </a:solidFill>
                    <a:ln w="9525">
                      <a:noFill/>
                      <a:miter lim="800000"/>
                      <a:headEnd/>
                      <a:tailEnd/>
                    </a:ln>
                  </pic:spPr>
                </pic:pic>
              </a:graphicData>
            </a:graphic>
          </wp:inline>
        </w:drawing>
      </w:r>
    </w:p>
    <w:p w:rsidR="00216089" w:rsidRDefault="58931927" w:rsidP="58931927">
      <w:pPr>
        <w:spacing w:before="280" w:after="0" w:line="240" w:lineRule="auto"/>
        <w:jc w:val="both"/>
        <w:rPr>
          <w:rFonts w:ascii="Comic Sans MS" w:hAnsi="Comic Sans MS" w:cs="Comic Sans MS"/>
          <w:bCs/>
          <w:color w:val="17365D"/>
          <w:sz w:val="28"/>
          <w:szCs w:val="28"/>
        </w:rPr>
      </w:pPr>
      <w:r w:rsidRPr="58931927">
        <w:rPr>
          <w:rFonts w:asciiTheme="minorHAnsi" w:eastAsiaTheme="minorEastAsia" w:hAnsiTheme="minorHAnsi" w:cstheme="minorBidi"/>
          <w:b/>
          <w:bCs/>
          <w:sz w:val="28"/>
          <w:szCs w:val="28"/>
        </w:rPr>
        <w:lastRenderedPageBreak/>
        <w:t>Ce métier exige un esprit méthodique pour accomplir les travaux étape par étape. Rigueur et vigilance sont nécessaires, car toute erreur peut avoir de graves conséquences en termes de sécurité des installations. Il faut donc avoir le sens des responsabilités.</w:t>
      </w:r>
    </w:p>
    <w:p w:rsidR="00216089" w:rsidRDefault="0044318C">
      <w:pPr>
        <w:spacing w:before="280" w:after="280" w:line="240" w:lineRule="auto"/>
        <w:jc w:val="both"/>
        <w:rPr>
          <w:rFonts w:ascii="Arial" w:hAnsi="Arial" w:cs="Arial"/>
          <w:bCs/>
          <w:color w:val="17365D"/>
        </w:rPr>
      </w:pPr>
      <w:r>
        <w:rPr>
          <w:rFonts w:ascii="Comic Sans MS" w:hAnsi="Comic Sans MS" w:cs="Comic Sans MS"/>
          <w:bCs/>
          <w:noProof/>
          <w:color w:val="17365D"/>
          <w:sz w:val="28"/>
          <w:szCs w:val="28"/>
          <w:lang w:eastAsia="fr-FR"/>
        </w:rPr>
        <w:t xml:space="preserve">           </w:t>
      </w:r>
      <w:r w:rsidR="00F76E78">
        <w:rPr>
          <w:rFonts w:ascii="Comic Sans MS" w:hAnsi="Comic Sans MS" w:cs="Comic Sans MS"/>
          <w:noProof/>
          <w:color w:val="17365D"/>
          <w:sz w:val="28"/>
          <w:szCs w:val="28"/>
          <w:lang w:eastAsia="fr-FR"/>
        </w:rPr>
        <w:drawing>
          <wp:inline distT="0" distB="0" distL="0" distR="0">
            <wp:extent cx="4714875" cy="4714875"/>
            <wp:effectExtent l="19050" t="0" r="9525" b="0"/>
            <wp:docPr id="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27"/>
                    <a:srcRect/>
                    <a:stretch>
                      <a:fillRect/>
                    </a:stretch>
                  </pic:blipFill>
                  <pic:spPr bwMode="auto">
                    <a:xfrm>
                      <a:off x="0" y="0"/>
                      <a:ext cx="4714875" cy="4714875"/>
                    </a:xfrm>
                    <a:prstGeom prst="rect">
                      <a:avLst/>
                    </a:prstGeom>
                    <a:solidFill>
                      <a:srgbClr val="FFFFFF"/>
                    </a:solidFill>
                    <a:ln w="9525">
                      <a:noFill/>
                      <a:miter lim="800000"/>
                      <a:headEnd/>
                      <a:tailEnd/>
                    </a:ln>
                  </pic:spPr>
                </pic:pic>
              </a:graphicData>
            </a:graphic>
          </wp:inline>
        </w:drawing>
      </w:r>
    </w:p>
    <w:p w:rsidR="00216089" w:rsidRDefault="00216089">
      <w:pPr>
        <w:spacing w:before="280" w:after="280" w:line="240" w:lineRule="auto"/>
        <w:jc w:val="both"/>
        <w:rPr>
          <w:rFonts w:ascii="Arial" w:hAnsi="Arial" w:cs="Arial"/>
          <w:bCs/>
          <w:color w:val="17365D"/>
        </w:rPr>
      </w:pPr>
    </w:p>
    <w:p w:rsidR="00216089" w:rsidRDefault="00216089">
      <w:pPr>
        <w:spacing w:before="280" w:after="280" w:line="240" w:lineRule="auto"/>
        <w:jc w:val="both"/>
        <w:rPr>
          <w:rFonts w:ascii="Arial" w:hAnsi="Arial" w:cs="Arial"/>
          <w:bCs/>
          <w:color w:val="17365D"/>
        </w:rPr>
      </w:pPr>
    </w:p>
    <w:p w:rsidR="0044318C" w:rsidRDefault="00216089" w:rsidP="17F68BB1">
      <w:pPr>
        <w:pStyle w:val="NormalWeb"/>
        <w:spacing w:after="0"/>
        <w:rPr>
          <w:rFonts w:ascii="Comic Sans MS" w:hAnsi="Comic Sans MS" w:cs="Comic Sans MS"/>
          <w:bCs/>
          <w:color w:val="008000"/>
          <w:sz w:val="28"/>
          <w:szCs w:val="28"/>
        </w:rPr>
      </w:pPr>
      <w:r>
        <w:rPr>
          <w:rFonts w:ascii="Comic Sans MS" w:hAnsi="Comic Sans MS" w:cs="Comic Sans MS"/>
          <w:bCs/>
          <w:color w:val="008000"/>
          <w:sz w:val="28"/>
          <w:szCs w:val="28"/>
        </w:rPr>
        <w:tab/>
      </w:r>
    </w:p>
    <w:p w:rsidR="0044318C" w:rsidRDefault="0044318C" w:rsidP="17F68BB1">
      <w:pPr>
        <w:pStyle w:val="NormalWeb"/>
        <w:spacing w:after="0"/>
        <w:rPr>
          <w:rFonts w:ascii="Comic Sans MS" w:hAnsi="Comic Sans MS" w:cs="Comic Sans MS"/>
          <w:bCs/>
          <w:color w:val="008000"/>
          <w:sz w:val="28"/>
          <w:szCs w:val="28"/>
        </w:rPr>
      </w:pPr>
    </w:p>
    <w:p w:rsidR="0044318C" w:rsidRDefault="0044318C" w:rsidP="17F68BB1">
      <w:pPr>
        <w:pStyle w:val="NormalWeb"/>
        <w:spacing w:after="0"/>
        <w:rPr>
          <w:rFonts w:ascii="Comic Sans MS" w:hAnsi="Comic Sans MS" w:cs="Comic Sans MS"/>
          <w:bCs/>
          <w:color w:val="008000"/>
          <w:sz w:val="28"/>
          <w:szCs w:val="28"/>
        </w:rPr>
      </w:pPr>
    </w:p>
    <w:p w:rsidR="0044318C" w:rsidRDefault="0044318C" w:rsidP="17F68BB1">
      <w:pPr>
        <w:pStyle w:val="NormalWeb"/>
        <w:spacing w:after="0"/>
        <w:rPr>
          <w:rFonts w:ascii="Comic Sans MS" w:hAnsi="Comic Sans MS" w:cs="Comic Sans MS"/>
          <w:bCs/>
          <w:color w:val="008000"/>
          <w:sz w:val="28"/>
          <w:szCs w:val="28"/>
        </w:rPr>
      </w:pPr>
    </w:p>
    <w:p w:rsidR="0044318C" w:rsidRDefault="0044318C" w:rsidP="17F68BB1">
      <w:pPr>
        <w:pStyle w:val="NormalWeb"/>
        <w:spacing w:after="0"/>
        <w:rPr>
          <w:rFonts w:ascii="Comic Sans MS" w:hAnsi="Comic Sans MS" w:cs="Comic Sans MS"/>
          <w:bCs/>
          <w:color w:val="008000"/>
          <w:sz w:val="28"/>
          <w:szCs w:val="28"/>
        </w:rPr>
      </w:pPr>
    </w:p>
    <w:p w:rsidR="00216089" w:rsidRDefault="00216089" w:rsidP="17F68BB1">
      <w:pPr>
        <w:pStyle w:val="NormalWeb"/>
        <w:spacing w:after="0"/>
        <w:rPr>
          <w:rFonts w:ascii="Comic Sans MS" w:hAnsi="Comic Sans MS" w:cs="Comic Sans MS"/>
          <w:bCs/>
          <w:color w:val="008000"/>
          <w:sz w:val="44"/>
          <w:szCs w:val="44"/>
          <w:lang w:val="pt-BR"/>
        </w:rPr>
      </w:pPr>
      <w:r w:rsidRPr="62BC48DE">
        <w:rPr>
          <w:rFonts w:asciiTheme="minorHAnsi" w:eastAsiaTheme="minorEastAsia" w:hAnsiTheme="minorHAnsi" w:cstheme="minorBidi"/>
          <w:color w:val="FF0000"/>
          <w:sz w:val="36"/>
          <w:szCs w:val="36"/>
          <w:u w:val="single"/>
        </w:rPr>
        <w:lastRenderedPageBreak/>
        <w:t>Conclusion</w:t>
      </w:r>
    </w:p>
    <w:p w:rsidR="0044318C" w:rsidRDefault="0044318C" w:rsidP="546389EB">
      <w:pPr>
        <w:spacing w:before="280" w:after="280" w:line="240" w:lineRule="auto"/>
        <w:jc w:val="both"/>
        <w:rPr>
          <w:rFonts w:ascii="Comic Sans MS" w:eastAsia="Calibri" w:hAnsi="Comic Sans MS" w:cs="Comic Sans MS"/>
          <w:bCs/>
          <w:color w:val="008000"/>
          <w:sz w:val="44"/>
          <w:szCs w:val="44"/>
          <w:lang w:val="pt-BR"/>
        </w:rPr>
      </w:pPr>
    </w:p>
    <w:p w:rsidR="00216089" w:rsidRDefault="23B6A091" w:rsidP="546389EB">
      <w:pPr>
        <w:spacing w:before="280" w:after="280" w:line="240" w:lineRule="auto"/>
        <w:jc w:val="both"/>
        <w:rPr>
          <w:rFonts w:ascii="Comic Sans MS" w:hAnsi="Comic Sans MS" w:cs="Comic Sans MS"/>
          <w:bCs/>
          <w:color w:val="004586"/>
          <w:sz w:val="20"/>
          <w:szCs w:val="24"/>
        </w:rPr>
      </w:pPr>
      <w:r w:rsidRPr="23B6A091">
        <w:rPr>
          <w:rFonts w:asciiTheme="minorHAnsi" w:eastAsiaTheme="minorEastAsia" w:hAnsiTheme="minorHAnsi" w:cstheme="minorBidi"/>
          <w:sz w:val="28"/>
          <w:szCs w:val="28"/>
        </w:rPr>
        <w:t xml:space="preserve">Mon stage m'a beaucoup intéressé, j'ai pu découvrir les différents postes de l'entreprise et avoir un aperçu global de son fonctionnement. </w:t>
      </w:r>
    </w:p>
    <w:p w:rsidR="00216089" w:rsidRDefault="546389EB" w:rsidP="546389EB">
      <w:pPr>
        <w:spacing w:before="280" w:after="280" w:line="240" w:lineRule="auto"/>
        <w:jc w:val="both"/>
        <w:rPr>
          <w:rFonts w:ascii="Comic Sans MS" w:hAnsi="Comic Sans MS" w:cs="Comic Sans MS"/>
          <w:bCs/>
          <w:color w:val="004586"/>
          <w:sz w:val="20"/>
          <w:szCs w:val="24"/>
        </w:rPr>
      </w:pPr>
      <w:r w:rsidRPr="546389EB">
        <w:rPr>
          <w:rFonts w:asciiTheme="minorHAnsi" w:eastAsiaTheme="minorEastAsia" w:hAnsiTheme="minorHAnsi" w:cstheme="minorBidi"/>
          <w:sz w:val="28"/>
          <w:szCs w:val="28"/>
        </w:rPr>
        <w:t xml:space="preserve">Il m'a permis de me familiariser avec les différents services et d'avoir une approche réelle du monde du travail. </w:t>
      </w:r>
    </w:p>
    <w:p w:rsidR="00216089" w:rsidRDefault="23B6A091" w:rsidP="546389EB">
      <w:pPr>
        <w:spacing w:before="280" w:after="280" w:line="240" w:lineRule="auto"/>
        <w:jc w:val="both"/>
        <w:rPr>
          <w:rFonts w:ascii="Comic Sans MS" w:hAnsi="Comic Sans MS" w:cs="Comic Sans MS"/>
          <w:color w:val="004586"/>
          <w:sz w:val="20"/>
          <w:szCs w:val="24"/>
        </w:rPr>
      </w:pPr>
      <w:r w:rsidRPr="23B6A091">
        <w:rPr>
          <w:rFonts w:asciiTheme="minorHAnsi" w:eastAsiaTheme="minorEastAsia" w:hAnsiTheme="minorHAnsi" w:cstheme="minorBidi"/>
          <w:sz w:val="28"/>
          <w:szCs w:val="28"/>
        </w:rPr>
        <w:t>J'ai pu faire le rapprochement entre ce que j'avais appris en cours et ce qui se passe vraiment dans l'entreprise, ce qui n'a pas toujours été facile car chaque entreprise est un cas particulier.</w:t>
      </w:r>
    </w:p>
    <w:p w:rsidR="00216089" w:rsidRDefault="546389EB" w:rsidP="546389EB">
      <w:pPr>
        <w:spacing w:before="280" w:after="280" w:line="240" w:lineRule="auto"/>
        <w:jc w:val="both"/>
        <w:rPr>
          <w:rFonts w:ascii="Comic Sans MS" w:hAnsi="Comic Sans MS" w:cs="Comic Sans MS"/>
          <w:color w:val="004586"/>
          <w:sz w:val="20"/>
          <w:szCs w:val="24"/>
        </w:rPr>
      </w:pPr>
      <w:r w:rsidRPr="546389EB">
        <w:rPr>
          <w:rFonts w:asciiTheme="minorHAnsi" w:eastAsiaTheme="minorEastAsia" w:hAnsiTheme="minorHAnsi" w:cstheme="minorBidi"/>
          <w:sz w:val="28"/>
          <w:szCs w:val="28"/>
        </w:rPr>
        <w:t>Ce stage a suscité ma curiosité et mon envie d'en savoir plus.</w:t>
      </w:r>
    </w:p>
    <w:p w:rsidR="00216089" w:rsidRDefault="23B6A091" w:rsidP="546389EB">
      <w:pPr>
        <w:spacing w:before="280" w:after="280" w:line="240" w:lineRule="auto"/>
        <w:jc w:val="both"/>
        <w:rPr>
          <w:rFonts w:ascii="Comic Sans MS" w:hAnsi="Comic Sans MS" w:cs="Comic Sans MS"/>
          <w:color w:val="004586"/>
          <w:sz w:val="20"/>
          <w:szCs w:val="24"/>
        </w:rPr>
      </w:pPr>
      <w:r w:rsidRPr="23B6A091">
        <w:rPr>
          <w:rFonts w:asciiTheme="minorHAnsi" w:eastAsiaTheme="minorEastAsia" w:hAnsiTheme="minorHAnsi" w:cstheme="minorBidi"/>
          <w:sz w:val="28"/>
          <w:szCs w:val="28"/>
        </w:rPr>
        <w:t xml:space="preserve">Cela m'a beaucoup intéressé et m'a permis d'aborder le rangement, l'organisation, l'approvisionnement, la prévoyance, et surtout la réactivité. </w:t>
      </w:r>
    </w:p>
    <w:p w:rsidR="00216089" w:rsidRDefault="546389EB" w:rsidP="546389EB">
      <w:pPr>
        <w:spacing w:before="280" w:after="280" w:line="240" w:lineRule="auto"/>
        <w:jc w:val="both"/>
        <w:rPr>
          <w:rFonts w:ascii="Comic Sans MS" w:hAnsi="Comic Sans MS"/>
          <w:color w:val="004586"/>
        </w:rPr>
      </w:pPr>
      <w:r w:rsidRPr="546389EB">
        <w:rPr>
          <w:rFonts w:asciiTheme="minorHAnsi" w:eastAsiaTheme="minorEastAsia" w:hAnsiTheme="minorHAnsi" w:cstheme="minorBidi"/>
          <w:sz w:val="28"/>
          <w:szCs w:val="28"/>
        </w:rPr>
        <w:t>J'ai pu voir ce que c'était d'avoir une équipe sous ses ordres, il faut s'adapter aux humeurs de toutes les personnes tout en restant ferme dans les directives de travail, et savoir faire la part des choses.</w:t>
      </w:r>
    </w:p>
    <w:p w:rsidR="00216089" w:rsidRDefault="00216089">
      <w:pPr>
        <w:spacing w:before="280" w:after="280" w:line="240" w:lineRule="auto"/>
        <w:jc w:val="center"/>
        <w:rPr>
          <w:rFonts w:ascii="Comic Sans MS" w:hAnsi="Comic Sans MS"/>
          <w:color w:val="004586"/>
        </w:rPr>
      </w:pPr>
    </w:p>
    <w:p w:rsidR="00216089" w:rsidRDefault="00216089">
      <w:pPr>
        <w:spacing w:before="280" w:after="280" w:line="240" w:lineRule="auto"/>
        <w:jc w:val="center"/>
        <w:rPr>
          <w:rFonts w:ascii="Comic Sans MS" w:hAnsi="Comic Sans MS"/>
          <w:color w:val="004586"/>
        </w:rPr>
      </w:pPr>
    </w:p>
    <w:p w:rsidR="00216089" w:rsidRDefault="00216089">
      <w:pPr>
        <w:spacing w:before="280" w:after="280" w:line="240" w:lineRule="auto"/>
        <w:jc w:val="center"/>
        <w:rPr>
          <w:rFonts w:ascii="Comic Sans MS" w:hAnsi="Comic Sans MS"/>
          <w:color w:val="004586"/>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44318C" w:rsidRDefault="0044318C" w:rsidP="02CAA3B4">
      <w:pPr>
        <w:pStyle w:val="NormalWeb"/>
        <w:spacing w:after="280"/>
        <w:jc w:val="both"/>
        <w:rPr>
          <w:rFonts w:asciiTheme="minorHAnsi" w:eastAsiaTheme="minorEastAsia" w:hAnsiTheme="minorHAnsi" w:cstheme="minorBidi"/>
          <w:color w:val="FF0000"/>
          <w:sz w:val="36"/>
          <w:szCs w:val="36"/>
          <w:u w:val="single"/>
        </w:rPr>
      </w:pPr>
    </w:p>
    <w:p w:rsidR="00216089" w:rsidRDefault="02CAA3B4" w:rsidP="02CAA3B4">
      <w:pPr>
        <w:pStyle w:val="NormalWeb"/>
        <w:spacing w:after="280"/>
        <w:jc w:val="both"/>
        <w:rPr>
          <w:rFonts w:ascii="Comic Sans MS" w:hAnsi="Comic Sans MS" w:cs="Comic Sans MS"/>
          <w:bCs/>
          <w:color w:val="004586"/>
          <w:sz w:val="30"/>
          <w:szCs w:val="30"/>
        </w:rPr>
      </w:pPr>
      <w:r w:rsidRPr="02CAA3B4">
        <w:rPr>
          <w:rFonts w:asciiTheme="minorHAnsi" w:eastAsiaTheme="minorEastAsia" w:hAnsiTheme="minorHAnsi" w:cstheme="minorBidi"/>
          <w:color w:val="FF0000"/>
          <w:sz w:val="36"/>
          <w:szCs w:val="36"/>
          <w:u w:val="single"/>
        </w:rPr>
        <w:lastRenderedPageBreak/>
        <w:t>Lettre de remerciements</w:t>
      </w:r>
    </w:p>
    <w:p w:rsidR="00216089" w:rsidRDefault="00216089" w:rsidP="17F68BB1">
      <w:pPr>
        <w:pStyle w:val="NormalWeb"/>
        <w:spacing w:after="0"/>
        <w:jc w:val="both"/>
        <w:rPr>
          <w:rFonts w:ascii="Comic Sans MS" w:hAnsi="Comic Sans MS"/>
          <w:color w:val="004586"/>
          <w:sz w:val="21"/>
          <w:szCs w:val="30"/>
        </w:rPr>
      </w:pPr>
      <w:r>
        <w:br/>
      </w:r>
      <w:r w:rsidR="18215E24" w:rsidRPr="18215E24">
        <w:rPr>
          <w:rFonts w:asciiTheme="minorHAnsi" w:eastAsiaTheme="minorEastAsia" w:hAnsiTheme="minorHAnsi" w:cstheme="minorBidi"/>
          <w:sz w:val="28"/>
          <w:szCs w:val="28"/>
        </w:rPr>
        <w:t>Je vous remercie de votre accueil  au sein de votre entreprise. Ce passage dans votre société sera important pour mon avenir professionnel et les activités de votre société auxquelles vous m'avez associé m'ont vraiment permis de consolider mes connaissances.</w:t>
      </w:r>
    </w:p>
    <w:p w:rsidR="00216089" w:rsidRDefault="18215E24" w:rsidP="17F68BB1">
      <w:pPr>
        <w:pStyle w:val="NormalWeb"/>
        <w:spacing w:after="0"/>
        <w:jc w:val="both"/>
        <w:rPr>
          <w:rFonts w:ascii="Comic Sans MS" w:hAnsi="Comic Sans MS"/>
          <w:color w:val="004586"/>
          <w:sz w:val="21"/>
          <w:szCs w:val="30"/>
        </w:rPr>
      </w:pPr>
      <w:r w:rsidRPr="18215E24">
        <w:rPr>
          <w:rFonts w:asciiTheme="minorHAnsi" w:eastAsiaTheme="minorEastAsia" w:hAnsiTheme="minorHAnsi" w:cstheme="minorBidi"/>
          <w:sz w:val="28"/>
          <w:szCs w:val="28"/>
        </w:rPr>
        <w:t xml:space="preserve">Je tiens donc à vous exprimer ma reconnaissance car vous n'avez pas hésité à vous rendre disponible tout au long de ces huit semaines, pour me donner toutes les informations nécessaires à la réalisation de mes travaux et m'avoir fait découvrir toutes les responsabilités </w:t>
      </w:r>
      <w:r w:rsidR="00CA6C2F">
        <w:rPr>
          <w:rFonts w:asciiTheme="minorHAnsi" w:eastAsiaTheme="minorEastAsia" w:hAnsiTheme="minorHAnsi" w:cstheme="minorBidi"/>
          <w:sz w:val="28"/>
          <w:szCs w:val="28"/>
        </w:rPr>
        <w:t>auxquelles sont confrontées les é</w:t>
      </w:r>
      <w:r w:rsidRPr="18215E24">
        <w:rPr>
          <w:rFonts w:asciiTheme="minorHAnsi" w:eastAsiaTheme="minorEastAsia" w:hAnsiTheme="minorHAnsi" w:cstheme="minorBidi"/>
          <w:sz w:val="28"/>
          <w:szCs w:val="28"/>
        </w:rPr>
        <w:t>lectrotechniciens.</w:t>
      </w:r>
    </w:p>
    <w:p w:rsidR="00216089" w:rsidRDefault="2C9B41F5" w:rsidP="17F68BB1">
      <w:pPr>
        <w:pStyle w:val="NormalWeb"/>
        <w:spacing w:after="0"/>
        <w:jc w:val="both"/>
        <w:rPr>
          <w:rFonts w:ascii="Comic Sans MS" w:hAnsi="Comic Sans MS"/>
          <w:color w:val="004586"/>
        </w:rPr>
      </w:pPr>
      <w:r w:rsidRPr="2C9B41F5">
        <w:rPr>
          <w:rFonts w:asciiTheme="minorHAnsi" w:eastAsiaTheme="minorEastAsia" w:hAnsiTheme="minorHAnsi" w:cstheme="minorBidi"/>
          <w:sz w:val="28"/>
          <w:szCs w:val="28"/>
        </w:rPr>
        <w:t>Cette première prise de contact avec le monde professionnel m'a laissé une excellente impression de la vie en entreprise.</w:t>
      </w:r>
    </w:p>
    <w:p w:rsidR="00216089" w:rsidRDefault="18215E24" w:rsidP="17F68BB1">
      <w:pPr>
        <w:pStyle w:val="NormalWeb"/>
        <w:spacing w:after="0"/>
        <w:jc w:val="both"/>
        <w:rPr>
          <w:rFonts w:ascii="Arial" w:hAnsi="Arial" w:cs="Arial"/>
          <w:bCs/>
          <w:color w:val="17365D"/>
        </w:rPr>
      </w:pPr>
      <w:r w:rsidRPr="18215E24">
        <w:rPr>
          <w:rFonts w:asciiTheme="minorHAnsi" w:eastAsiaTheme="minorEastAsia" w:hAnsiTheme="minorHAnsi" w:cstheme="minorBidi"/>
          <w:sz w:val="28"/>
          <w:szCs w:val="28"/>
        </w:rPr>
        <w:t>Je remercie Bachir HAMDI ainsi que Teddy MOORE et ces ouvriers qui m'ont beaucoup apporté dans ce stage.</w:t>
      </w: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44318C" w:rsidRDefault="0044318C" w:rsidP="6978C050">
      <w:pPr>
        <w:pStyle w:val="NormalWeb"/>
        <w:spacing w:after="0"/>
        <w:jc w:val="center"/>
        <w:rPr>
          <w:rFonts w:asciiTheme="minorHAnsi" w:eastAsiaTheme="minorEastAsia" w:hAnsiTheme="minorHAnsi" w:cstheme="minorBidi"/>
          <w:b/>
          <w:bCs/>
          <w:color w:val="002060"/>
          <w:sz w:val="48"/>
          <w:szCs w:val="48"/>
        </w:rPr>
      </w:pPr>
    </w:p>
    <w:p w:rsidR="0044318C" w:rsidRDefault="0044318C" w:rsidP="6978C050">
      <w:pPr>
        <w:pStyle w:val="NormalWeb"/>
        <w:spacing w:after="0"/>
        <w:jc w:val="center"/>
        <w:rPr>
          <w:rFonts w:asciiTheme="minorHAnsi" w:eastAsiaTheme="minorEastAsia" w:hAnsiTheme="minorHAnsi" w:cstheme="minorBidi"/>
          <w:b/>
          <w:bCs/>
          <w:color w:val="002060"/>
          <w:sz w:val="48"/>
          <w:szCs w:val="48"/>
        </w:rPr>
      </w:pPr>
    </w:p>
    <w:p w:rsidR="0044318C" w:rsidRDefault="0044318C" w:rsidP="6978C050">
      <w:pPr>
        <w:pStyle w:val="NormalWeb"/>
        <w:spacing w:after="0"/>
        <w:jc w:val="center"/>
        <w:rPr>
          <w:rFonts w:asciiTheme="minorHAnsi" w:eastAsiaTheme="minorEastAsia" w:hAnsiTheme="minorHAnsi" w:cstheme="minorBidi"/>
          <w:b/>
          <w:bCs/>
          <w:color w:val="002060"/>
          <w:sz w:val="48"/>
          <w:szCs w:val="48"/>
        </w:rPr>
      </w:pPr>
    </w:p>
    <w:p w:rsidR="0044318C" w:rsidRDefault="0044318C" w:rsidP="6978C050">
      <w:pPr>
        <w:pStyle w:val="NormalWeb"/>
        <w:spacing w:after="0"/>
        <w:jc w:val="center"/>
        <w:rPr>
          <w:rFonts w:asciiTheme="minorHAnsi" w:eastAsiaTheme="minorEastAsia" w:hAnsiTheme="minorHAnsi" w:cstheme="minorBidi"/>
          <w:b/>
          <w:bCs/>
          <w:color w:val="002060"/>
          <w:sz w:val="48"/>
          <w:szCs w:val="48"/>
        </w:rPr>
      </w:pPr>
    </w:p>
    <w:p w:rsidR="0044318C" w:rsidRDefault="0044318C" w:rsidP="6978C050">
      <w:pPr>
        <w:pStyle w:val="NormalWeb"/>
        <w:spacing w:after="0"/>
        <w:jc w:val="center"/>
        <w:rPr>
          <w:rFonts w:asciiTheme="minorHAnsi" w:eastAsiaTheme="minorEastAsia" w:hAnsiTheme="minorHAnsi" w:cstheme="minorBidi"/>
          <w:b/>
          <w:bCs/>
          <w:color w:val="002060"/>
          <w:sz w:val="48"/>
          <w:szCs w:val="48"/>
        </w:rPr>
      </w:pPr>
    </w:p>
    <w:p w:rsidR="003E507A" w:rsidRDefault="003E507A" w:rsidP="0044318C">
      <w:pPr>
        <w:pStyle w:val="NormalWeb"/>
        <w:spacing w:before="240" w:after="0"/>
        <w:jc w:val="center"/>
        <w:rPr>
          <w:rFonts w:asciiTheme="minorHAnsi" w:eastAsiaTheme="minorEastAsia" w:hAnsiTheme="minorHAnsi" w:cstheme="minorBidi"/>
          <w:b/>
          <w:bCs/>
          <w:color w:val="002060"/>
          <w:sz w:val="48"/>
          <w:szCs w:val="48"/>
        </w:rPr>
      </w:pPr>
    </w:p>
    <w:p w:rsidR="00216089" w:rsidRDefault="6978C050" w:rsidP="0044318C">
      <w:pPr>
        <w:pStyle w:val="NormalWeb"/>
        <w:spacing w:before="240" w:after="0"/>
        <w:jc w:val="center"/>
        <w:rPr>
          <w:rFonts w:ascii="Arial" w:hAnsi="Arial" w:cs="Arial"/>
          <w:bCs/>
          <w:color w:val="17365D"/>
        </w:rPr>
      </w:pPr>
      <w:r w:rsidRPr="6978C050">
        <w:rPr>
          <w:rFonts w:asciiTheme="minorHAnsi" w:eastAsiaTheme="minorEastAsia" w:hAnsiTheme="minorHAnsi" w:cstheme="minorBidi"/>
          <w:b/>
          <w:bCs/>
          <w:color w:val="002060"/>
          <w:sz w:val="48"/>
          <w:szCs w:val="48"/>
        </w:rPr>
        <w:lastRenderedPageBreak/>
        <w:t>A N N E X E S</w:t>
      </w:r>
    </w:p>
    <w:p w:rsidR="00216089" w:rsidRDefault="00F76E78" w:rsidP="0044318C">
      <w:pPr>
        <w:pStyle w:val="NormalWeb"/>
        <w:spacing w:after="0"/>
        <w:rPr>
          <w:rFonts w:ascii="Arial" w:hAnsi="Arial" w:cs="Arial"/>
          <w:bCs/>
          <w:color w:val="17365D"/>
        </w:rPr>
      </w:pPr>
      <w:r>
        <w:rPr>
          <w:rFonts w:ascii="Arial" w:hAnsi="Arial" w:cs="Arial"/>
          <w:bCs/>
          <w:noProof/>
          <w:color w:val="17365D"/>
          <w:lang w:eastAsia="fr-FR"/>
        </w:rPr>
        <w:drawing>
          <wp:anchor distT="0" distB="0" distL="0" distR="0" simplePos="0" relativeHeight="251657728" behindDoc="0" locked="0" layoutInCell="1" allowOverlap="1">
            <wp:simplePos x="0" y="0"/>
            <wp:positionH relativeFrom="column">
              <wp:posOffset>104140</wp:posOffset>
            </wp:positionH>
            <wp:positionV relativeFrom="paragraph">
              <wp:posOffset>594360</wp:posOffset>
            </wp:positionV>
            <wp:extent cx="6007735" cy="8578850"/>
            <wp:effectExtent l="19050" t="0" r="0" b="0"/>
            <wp:wrapTopAndBottom/>
            <wp:docPr id="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a:srcRect/>
                    <a:stretch>
                      <a:fillRect/>
                    </a:stretch>
                  </pic:blipFill>
                  <pic:spPr bwMode="auto">
                    <a:xfrm>
                      <a:off x="0" y="0"/>
                      <a:ext cx="6007735" cy="8578850"/>
                    </a:xfrm>
                    <a:prstGeom prst="rect">
                      <a:avLst/>
                    </a:prstGeom>
                    <a:solidFill>
                      <a:srgbClr val="FFFFFF"/>
                    </a:solidFill>
                    <a:ln w="9525">
                      <a:noFill/>
                      <a:miter lim="800000"/>
                      <a:headEnd/>
                      <a:tailEnd/>
                    </a:ln>
                  </pic:spPr>
                </pic:pic>
              </a:graphicData>
            </a:graphic>
          </wp:anchor>
        </w:drawing>
      </w:r>
    </w:p>
    <w:p w:rsidR="00216089" w:rsidRDefault="00F76E78">
      <w:pPr>
        <w:pStyle w:val="NormalWeb"/>
        <w:spacing w:after="0"/>
      </w:pPr>
      <w:r>
        <w:rPr>
          <w:rFonts w:ascii="Arial" w:hAnsi="Arial" w:cs="Arial"/>
          <w:noProof/>
          <w:color w:val="17365D"/>
          <w:lang w:eastAsia="fr-FR"/>
        </w:rPr>
        <w:lastRenderedPageBreak/>
        <w:drawing>
          <wp:inline distT="0" distB="0" distL="0" distR="0">
            <wp:extent cx="6075045" cy="4826635"/>
            <wp:effectExtent l="19050" t="0" r="1905" b="0"/>
            <wp:docPr id="3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a:srcRect/>
                    <a:stretch>
                      <a:fillRect/>
                    </a:stretch>
                  </pic:blipFill>
                  <pic:spPr bwMode="auto">
                    <a:xfrm>
                      <a:off x="0" y="0"/>
                      <a:ext cx="6075045" cy="4826635"/>
                    </a:xfrm>
                    <a:prstGeom prst="rect">
                      <a:avLst/>
                    </a:prstGeom>
                    <a:solidFill>
                      <a:srgbClr val="FFFFFF"/>
                    </a:solidFill>
                    <a:ln w="9525">
                      <a:noFill/>
                      <a:miter lim="800000"/>
                      <a:headEnd/>
                      <a:tailEnd/>
                    </a:ln>
                  </pic:spPr>
                </pic:pic>
              </a:graphicData>
            </a:graphic>
          </wp:inline>
        </w:drawing>
      </w:r>
      <w:r w:rsidR="00216089">
        <w:rPr>
          <w:rFonts w:ascii="Arial" w:hAnsi="Arial" w:cs="Arial"/>
          <w:bCs/>
          <w:color w:val="17365D"/>
        </w:rPr>
        <w:tab/>
      </w:r>
      <w:r w:rsidR="00216089">
        <w:rPr>
          <w:rFonts w:ascii="Arial" w:hAnsi="Arial" w:cs="Arial"/>
          <w:bCs/>
          <w:color w:val="17365D"/>
        </w:rPr>
        <w:tab/>
      </w:r>
      <w:r w:rsidR="00216089">
        <w:rPr>
          <w:rFonts w:ascii="Arial" w:hAnsi="Arial" w:cs="Arial"/>
          <w:bCs/>
          <w:color w:val="17365D"/>
        </w:rPr>
        <w:tab/>
      </w:r>
      <w:r w:rsidR="00216089">
        <w:rPr>
          <w:rFonts w:ascii="Arial" w:hAnsi="Arial" w:cs="Arial"/>
          <w:bCs/>
          <w:color w:val="17365D"/>
        </w:rPr>
        <w:tab/>
      </w:r>
      <w:r w:rsidR="00216089">
        <w:rPr>
          <w:rFonts w:ascii="Comic Sans MS" w:hAnsi="Comic Sans MS" w:cs="Arial"/>
          <w:bCs/>
          <w:color w:val="17365D"/>
          <w:sz w:val="22"/>
          <w:szCs w:val="22"/>
        </w:rPr>
        <w:t>Perçage de trou petit comme grand</w:t>
      </w:r>
    </w:p>
    <w:p w:rsidR="00216089" w:rsidRDefault="00F76E78">
      <w:pPr>
        <w:pStyle w:val="NormalWeb"/>
        <w:spacing w:after="0"/>
        <w:rPr>
          <w:rFonts w:ascii="Arial" w:hAnsi="Arial" w:cs="Arial"/>
          <w:bCs/>
          <w:color w:val="17365D"/>
        </w:rPr>
      </w:pPr>
      <w:r>
        <w:rPr>
          <w:rFonts w:ascii="Arial" w:hAnsi="Arial" w:cs="Arial"/>
          <w:noProof/>
          <w:color w:val="17365D"/>
          <w:lang w:eastAsia="fr-FR"/>
        </w:rPr>
        <w:drawing>
          <wp:inline distT="0" distB="0" distL="0" distR="0">
            <wp:extent cx="6177915" cy="3474720"/>
            <wp:effectExtent l="19050" t="0" r="0" b="0"/>
            <wp:docPr id="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0"/>
                    <a:srcRect/>
                    <a:stretch>
                      <a:fillRect/>
                    </a:stretch>
                  </pic:blipFill>
                  <pic:spPr bwMode="auto">
                    <a:xfrm>
                      <a:off x="0" y="0"/>
                      <a:ext cx="6177915" cy="347472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Arial" w:hAnsi="Arial" w:cs="Arial"/>
          <w:bCs/>
          <w:color w:val="17365D"/>
        </w:rPr>
      </w:pPr>
    </w:p>
    <w:p w:rsidR="00216089" w:rsidRDefault="00F76E78">
      <w:pPr>
        <w:pStyle w:val="NormalWeb"/>
        <w:spacing w:after="0"/>
        <w:rPr>
          <w:rFonts w:ascii="Comic Sans MS" w:hAnsi="Comic Sans MS" w:cs="Arial"/>
          <w:bCs/>
          <w:color w:val="17365D"/>
        </w:rPr>
      </w:pPr>
      <w:r>
        <w:rPr>
          <w:rFonts w:ascii="Arial" w:hAnsi="Arial" w:cs="Arial"/>
          <w:noProof/>
          <w:color w:val="17365D"/>
          <w:lang w:eastAsia="fr-FR"/>
        </w:rPr>
        <w:drawing>
          <wp:inline distT="0" distB="0" distL="0" distR="0">
            <wp:extent cx="6177915" cy="3474720"/>
            <wp:effectExtent l="19050" t="0" r="0" b="0"/>
            <wp:docPr id="3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1"/>
                    <a:srcRect/>
                    <a:stretch>
                      <a:fillRect/>
                    </a:stretch>
                  </pic:blipFill>
                  <pic:spPr bwMode="auto">
                    <a:xfrm>
                      <a:off x="0" y="0"/>
                      <a:ext cx="6177915" cy="347472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pPr>
      <w:r>
        <w:rPr>
          <w:rFonts w:ascii="Comic Sans MS" w:hAnsi="Comic Sans MS" w:cs="Arial"/>
          <w:bCs/>
          <w:color w:val="17365D"/>
        </w:rPr>
        <w:t xml:space="preserve">Type de </w:t>
      </w:r>
      <w:r w:rsidR="0044318C">
        <w:rPr>
          <w:rFonts w:ascii="Comic Sans MS" w:hAnsi="Comic Sans MS" w:cs="Arial"/>
          <w:bCs/>
          <w:color w:val="17365D"/>
        </w:rPr>
        <w:t xml:space="preserve">gaine : </w:t>
      </w:r>
      <w:r>
        <w:rPr>
          <w:rFonts w:ascii="Comic Sans MS" w:hAnsi="Comic Sans MS" w:cs="Arial"/>
          <w:bCs/>
          <w:color w:val="17365D"/>
        </w:rPr>
        <w:tab/>
        <w:t>35 et 40</w:t>
      </w:r>
    </w:p>
    <w:p w:rsidR="00216089" w:rsidRDefault="00F76E78">
      <w:pPr>
        <w:pStyle w:val="NormalWeb"/>
        <w:spacing w:after="0"/>
        <w:rPr>
          <w:rFonts w:ascii="Arial" w:hAnsi="Arial" w:cs="Arial"/>
          <w:bCs/>
          <w:color w:val="17365D"/>
        </w:rPr>
      </w:pPr>
      <w:r>
        <w:rPr>
          <w:noProof/>
          <w:lang w:eastAsia="fr-FR"/>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6188075" cy="3480435"/>
            <wp:effectExtent l="19050" t="0" r="3175" b="0"/>
            <wp:wrapTopAndBottom/>
            <wp:docPr id="5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2"/>
                    <a:srcRect/>
                    <a:stretch>
                      <a:fillRect/>
                    </a:stretch>
                  </pic:blipFill>
                  <pic:spPr bwMode="auto">
                    <a:xfrm>
                      <a:off x="0" y="0"/>
                      <a:ext cx="6188075" cy="3480435"/>
                    </a:xfrm>
                    <a:prstGeom prst="rect">
                      <a:avLst/>
                    </a:prstGeom>
                    <a:solidFill>
                      <a:srgbClr val="FFFFFF"/>
                    </a:solidFill>
                    <a:ln w="9525">
                      <a:noFill/>
                      <a:miter lim="800000"/>
                      <a:headEnd/>
                      <a:tailEnd/>
                    </a:ln>
                  </pic:spPr>
                </pic:pic>
              </a:graphicData>
            </a:graphic>
          </wp:anchor>
        </w:drawing>
      </w: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r>
        <w:rPr>
          <w:rFonts w:ascii="Arial" w:hAnsi="Arial" w:cs="Arial"/>
          <w:bCs/>
          <w:color w:val="17365D"/>
        </w:rPr>
        <w:tab/>
      </w:r>
      <w:r>
        <w:rPr>
          <w:rFonts w:ascii="Arial" w:hAnsi="Arial" w:cs="Arial"/>
          <w:bCs/>
          <w:color w:val="17365D"/>
        </w:rPr>
        <w:tab/>
      </w:r>
      <w:r>
        <w:rPr>
          <w:rFonts w:ascii="Arial" w:hAnsi="Arial" w:cs="Arial"/>
          <w:bCs/>
          <w:color w:val="17365D"/>
        </w:rPr>
        <w:tab/>
      </w:r>
      <w:r>
        <w:rPr>
          <w:rFonts w:ascii="Arial" w:hAnsi="Arial" w:cs="Arial"/>
          <w:bCs/>
          <w:color w:val="17365D"/>
        </w:rPr>
        <w:tab/>
      </w:r>
      <w:r>
        <w:rPr>
          <w:rFonts w:ascii="Arial" w:hAnsi="Arial" w:cs="Arial"/>
          <w:bCs/>
          <w:color w:val="17365D"/>
        </w:rPr>
        <w:tab/>
      </w:r>
      <w:r>
        <w:rPr>
          <w:rFonts w:ascii="Comic Sans MS" w:hAnsi="Comic Sans MS" w:cs="Arial"/>
          <w:bCs/>
          <w:color w:val="17365D"/>
          <w:sz w:val="26"/>
          <w:szCs w:val="26"/>
        </w:rPr>
        <w:t>Raccordement de type mono</w:t>
      </w:r>
    </w:p>
    <w:p w:rsidR="00216089" w:rsidRDefault="00216089">
      <w:pPr>
        <w:pStyle w:val="NormalWeb"/>
        <w:spacing w:after="0"/>
        <w:rPr>
          <w:rFonts w:ascii="Arial" w:hAnsi="Arial" w:cs="Arial"/>
          <w:bCs/>
          <w:color w:val="17365D"/>
        </w:rPr>
      </w:pPr>
    </w:p>
    <w:p w:rsidR="00216089" w:rsidRDefault="00F76E78">
      <w:pPr>
        <w:pStyle w:val="NormalWeb"/>
        <w:spacing w:after="0"/>
        <w:jc w:val="center"/>
      </w:pPr>
      <w:r>
        <w:rPr>
          <w:noProof/>
          <w:lang w:eastAsia="fr-FR"/>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6188075" cy="3480435"/>
            <wp:effectExtent l="19050" t="0" r="3175" b="0"/>
            <wp:wrapTopAndBottom/>
            <wp:docPr id="5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3"/>
                    <a:srcRect/>
                    <a:stretch>
                      <a:fillRect/>
                    </a:stretch>
                  </pic:blipFill>
                  <pic:spPr bwMode="auto">
                    <a:xfrm>
                      <a:off x="0" y="0"/>
                      <a:ext cx="6188075" cy="3480435"/>
                    </a:xfrm>
                    <a:prstGeom prst="rect">
                      <a:avLst/>
                    </a:prstGeom>
                    <a:solidFill>
                      <a:srgbClr val="FFFFFF"/>
                    </a:solidFill>
                    <a:ln w="9525">
                      <a:noFill/>
                      <a:miter lim="800000"/>
                      <a:headEnd/>
                      <a:tailEnd/>
                    </a:ln>
                  </pic:spPr>
                </pic:pic>
              </a:graphicData>
            </a:graphic>
          </wp:anchor>
        </w:drawing>
      </w:r>
      <w:r w:rsidR="00216089">
        <w:rPr>
          <w:rFonts w:ascii="Comic Sans MS" w:hAnsi="Comic Sans MS" w:cs="Arial"/>
          <w:bCs/>
          <w:color w:val="17365D"/>
        </w:rPr>
        <w:t>Disjoncteur pour coffret de type triphasé</w:t>
      </w:r>
    </w:p>
    <w:p w:rsidR="00216089" w:rsidRDefault="00F76E78">
      <w:pPr>
        <w:pStyle w:val="NormalWeb"/>
        <w:spacing w:after="0"/>
        <w:rPr>
          <w:rFonts w:ascii="Comic Sans MS" w:hAnsi="Comic Sans MS" w:cs="Arial"/>
          <w:bCs/>
          <w:color w:val="17365D"/>
        </w:rPr>
      </w:pPr>
      <w:r>
        <w:rPr>
          <w:rFonts w:ascii="Arial" w:hAnsi="Arial" w:cs="Arial"/>
          <w:noProof/>
          <w:color w:val="17365D"/>
          <w:lang w:eastAsia="fr-FR"/>
        </w:rPr>
        <w:drawing>
          <wp:inline distT="0" distB="0" distL="0" distR="0">
            <wp:extent cx="6177915" cy="3474720"/>
            <wp:effectExtent l="19050" t="0" r="0" b="0"/>
            <wp:docPr id="32"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4"/>
                    <a:srcRect/>
                    <a:stretch>
                      <a:fillRect/>
                    </a:stretch>
                  </pic:blipFill>
                  <pic:spPr bwMode="auto">
                    <a:xfrm>
                      <a:off x="0" y="0"/>
                      <a:ext cx="6177915" cy="347472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jc w:val="center"/>
        <w:rPr>
          <w:rFonts w:ascii="Comic Sans MS" w:hAnsi="Comic Sans MS" w:cs="Arial"/>
          <w:bCs/>
          <w:color w:val="17365D"/>
        </w:rPr>
      </w:pPr>
    </w:p>
    <w:p w:rsidR="00216089" w:rsidRDefault="00216089">
      <w:pPr>
        <w:pStyle w:val="NormalWeb"/>
        <w:spacing w:after="0"/>
        <w:jc w:val="center"/>
        <w:rPr>
          <w:rFonts w:ascii="Comic Sans MS" w:hAnsi="Comic Sans MS" w:cs="Arial"/>
          <w:bCs/>
          <w:color w:val="17365D"/>
        </w:rPr>
      </w:pPr>
      <w:r>
        <w:rPr>
          <w:rFonts w:ascii="Comic Sans MS" w:hAnsi="Comic Sans MS" w:cs="Arial"/>
          <w:bCs/>
          <w:color w:val="17365D"/>
        </w:rPr>
        <w:t>Le dépôt</w:t>
      </w:r>
    </w:p>
    <w:p w:rsidR="00216089" w:rsidRDefault="00216089">
      <w:pPr>
        <w:pStyle w:val="NormalWeb"/>
        <w:spacing w:after="0"/>
        <w:jc w:val="center"/>
        <w:rPr>
          <w:rFonts w:ascii="Comic Sans MS" w:hAnsi="Comic Sans MS" w:cs="Arial"/>
          <w:bCs/>
          <w:color w:val="17365D"/>
        </w:rPr>
      </w:pPr>
    </w:p>
    <w:p w:rsidR="00216089" w:rsidRDefault="00F76E78">
      <w:pPr>
        <w:pStyle w:val="NormalWeb"/>
        <w:spacing w:after="0"/>
        <w:jc w:val="center"/>
        <w:rPr>
          <w:rFonts w:ascii="Comic Sans MS" w:hAnsi="Comic Sans MS" w:cs="Arial"/>
          <w:bCs/>
          <w:color w:val="17365D"/>
        </w:rPr>
      </w:pPr>
      <w:r>
        <w:rPr>
          <w:rFonts w:ascii="Comic Sans MS" w:hAnsi="Comic Sans MS" w:cs="Arial"/>
          <w:noProof/>
          <w:color w:val="17365D"/>
          <w:lang w:eastAsia="fr-FR"/>
        </w:rPr>
        <w:drawing>
          <wp:inline distT="0" distB="0" distL="0" distR="0">
            <wp:extent cx="6177915" cy="3474720"/>
            <wp:effectExtent l="19050" t="0" r="0" b="0"/>
            <wp:docPr id="3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5"/>
                    <a:srcRect/>
                    <a:stretch>
                      <a:fillRect/>
                    </a:stretch>
                  </pic:blipFill>
                  <pic:spPr bwMode="auto">
                    <a:xfrm>
                      <a:off x="0" y="0"/>
                      <a:ext cx="6177915" cy="347472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jc w:val="center"/>
      </w:pPr>
      <w:r>
        <w:rPr>
          <w:rFonts w:ascii="Comic Sans MS" w:hAnsi="Comic Sans MS" w:cs="Arial"/>
          <w:bCs/>
          <w:color w:val="17365D"/>
        </w:rPr>
        <w:t>Raccordement sous-terrain</w:t>
      </w:r>
    </w:p>
    <w:p w:rsidR="00216089" w:rsidRDefault="00F76E78">
      <w:pPr>
        <w:pStyle w:val="NormalWeb"/>
        <w:spacing w:after="0"/>
        <w:rPr>
          <w:rFonts w:ascii="Arial" w:hAnsi="Arial" w:cs="Arial"/>
          <w:bCs/>
          <w:color w:val="17365D"/>
        </w:rPr>
      </w:pPr>
      <w:r>
        <w:rPr>
          <w:rFonts w:ascii="Arial" w:hAnsi="Arial" w:cs="Arial"/>
          <w:noProof/>
          <w:color w:val="17365D"/>
          <w:lang w:eastAsia="fr-FR"/>
        </w:rPr>
        <w:drawing>
          <wp:inline distT="0" distB="0" distL="0" distR="0">
            <wp:extent cx="6177915" cy="3474720"/>
            <wp:effectExtent l="19050" t="0" r="0" b="0"/>
            <wp:docPr id="3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6"/>
                    <a:srcRect/>
                    <a:stretch>
                      <a:fillRect/>
                    </a:stretch>
                  </pic:blipFill>
                  <pic:spPr bwMode="auto">
                    <a:xfrm>
                      <a:off x="0" y="0"/>
                      <a:ext cx="6177915" cy="3474720"/>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Arial" w:hAnsi="Arial" w:cs="Arial"/>
          <w:bCs/>
          <w:color w:val="17365D"/>
        </w:rPr>
      </w:pPr>
    </w:p>
    <w:p w:rsidR="00216089" w:rsidRDefault="00216089">
      <w:pPr>
        <w:pStyle w:val="NormalWeb"/>
        <w:spacing w:after="0"/>
        <w:jc w:val="center"/>
      </w:pPr>
      <w:r>
        <w:rPr>
          <w:rFonts w:ascii="Comic Sans MS" w:hAnsi="Comic Sans MS" w:cs="Arial"/>
          <w:bCs/>
          <w:color w:val="17365D"/>
          <w:sz w:val="26"/>
          <w:szCs w:val="26"/>
        </w:rPr>
        <w:t>type de raccordement aéro-souterrain</w:t>
      </w:r>
    </w:p>
    <w:p w:rsidR="00216089" w:rsidRDefault="00F76E78">
      <w:pPr>
        <w:pStyle w:val="NormalWeb"/>
        <w:spacing w:after="0"/>
        <w:rPr>
          <w:rFonts w:ascii="Arial" w:hAnsi="Arial" w:cs="Arial"/>
          <w:bCs/>
          <w:color w:val="17365D"/>
        </w:rPr>
      </w:pPr>
      <w:r>
        <w:rPr>
          <w:rFonts w:ascii="Arial" w:hAnsi="Arial" w:cs="Arial"/>
          <w:noProof/>
          <w:color w:val="17365D"/>
          <w:lang w:eastAsia="fr-FR"/>
        </w:rPr>
        <w:drawing>
          <wp:inline distT="0" distB="0" distL="0" distR="0">
            <wp:extent cx="6043295" cy="5073015"/>
            <wp:effectExtent l="19050" t="0" r="0" b="0"/>
            <wp:docPr id="29"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37"/>
                    <a:srcRect/>
                    <a:stretch>
                      <a:fillRect/>
                    </a:stretch>
                  </pic:blipFill>
                  <pic:spPr bwMode="auto">
                    <a:xfrm>
                      <a:off x="0" y="0"/>
                      <a:ext cx="6043295" cy="5073015"/>
                    </a:xfrm>
                    <a:prstGeom prst="rect">
                      <a:avLst/>
                    </a:prstGeom>
                    <a:solidFill>
                      <a:srgbClr val="FFFFFF"/>
                    </a:solidFill>
                    <a:ln w="9525">
                      <a:noFill/>
                      <a:miter lim="800000"/>
                      <a:headEnd/>
                      <a:tailEnd/>
                    </a:ln>
                  </pic:spPr>
                </pic:pic>
              </a:graphicData>
            </a:graphic>
          </wp:inline>
        </w:drawing>
      </w: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rPr>
          <w:rFonts w:ascii="Arial" w:hAnsi="Arial" w:cs="Arial"/>
          <w:bCs/>
          <w:color w:val="17365D"/>
        </w:rPr>
      </w:pPr>
    </w:p>
    <w:p w:rsidR="00216089" w:rsidRDefault="00216089">
      <w:pPr>
        <w:pStyle w:val="NormalWeb"/>
        <w:spacing w:after="0"/>
      </w:pPr>
    </w:p>
    <w:sectPr w:rsidR="00216089" w:rsidSect="00007C74">
      <w:headerReference w:type="even" r:id="rId38"/>
      <w:headerReference w:type="default" r:id="rId39"/>
      <w:footerReference w:type="even" r:id="rId40"/>
      <w:footerReference w:type="default" r:id="rId41"/>
      <w:headerReference w:type="first" r:id="rId42"/>
      <w:footerReference w:type="first" r:id="rId43"/>
      <w:pgSz w:w="11906" w:h="16838"/>
      <w:pgMar w:top="1440" w:right="1080" w:bottom="1440" w:left="1080" w:header="720"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6B8E" w:rsidRDefault="00EA6B8E">
      <w:pPr>
        <w:spacing w:after="0" w:line="240" w:lineRule="auto"/>
      </w:pPr>
      <w:r>
        <w:separator/>
      </w:r>
    </w:p>
  </w:endnote>
  <w:endnote w:type="continuationSeparator" w:id="1">
    <w:p w:rsidR="00EA6B8E" w:rsidRDefault="00EA6B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pPr>
      <w:pStyle w:val="Pieddepage"/>
      <w:jc w:val="right"/>
    </w:pPr>
    <w:fldSimple w:instr=" PAGE   \* MERGEFORMAT ">
      <w:r w:rsidR="001F5DA7">
        <w:rPr>
          <w:noProof/>
        </w:rPr>
        <w:t>30</w:t>
      </w:r>
    </w:fldSimple>
  </w:p>
  <w:p w:rsidR="009B3696" w:rsidRDefault="009B3696">
    <w:pPr>
      <w:pStyle w:val="Pieddepage"/>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6B8E" w:rsidRDefault="00EA6B8E">
      <w:pPr>
        <w:spacing w:after="0" w:line="240" w:lineRule="auto"/>
      </w:pPr>
      <w:r>
        <w:separator/>
      </w:r>
    </w:p>
  </w:footnote>
  <w:footnote w:type="continuationSeparator" w:id="1">
    <w:p w:rsidR="00EA6B8E" w:rsidRDefault="00EA6B8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3696" w:rsidRDefault="009B369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Wingdings" w:hAnsi="Wingdings" w:cs="Wingdings"/>
      </w:rPr>
    </w:lvl>
  </w:abstractNum>
  <w:abstractNum w:abstractNumId="2">
    <w:nsid w:val="00000003"/>
    <w:multiLevelType w:val="singleLevel"/>
    <w:tmpl w:val="00000003"/>
    <w:name w:val="WW8Num3"/>
    <w:lvl w:ilvl="0">
      <w:start w:val="1"/>
      <w:numFmt w:val="bullet"/>
      <w:lvlText w:val=""/>
      <w:lvlJc w:val="left"/>
      <w:pPr>
        <w:tabs>
          <w:tab w:val="num" w:pos="0"/>
        </w:tabs>
        <w:ind w:left="786" w:hanging="360"/>
      </w:pPr>
      <w:rPr>
        <w:rFonts w:ascii="Wingdings" w:hAnsi="Wingdings" w:cs="Wingdings"/>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rPr>
    </w:lvl>
  </w:abstractNum>
  <w:abstractNum w:abstractNumId="4">
    <w:nsid w:val="1C2F668F"/>
    <w:multiLevelType w:val="hybridMultilevel"/>
    <w:tmpl w:val="F02C6B1A"/>
    <w:lvl w:ilvl="0" w:tplc="5508735A">
      <w:start w:val="1"/>
      <w:numFmt w:val="bullet"/>
      <w:lvlText w:val=""/>
      <w:lvlJc w:val="left"/>
      <w:pPr>
        <w:ind w:left="720" w:hanging="360"/>
      </w:pPr>
      <w:rPr>
        <w:rFonts w:ascii="Symbol" w:hAnsi="Symbol" w:hint="default"/>
      </w:rPr>
    </w:lvl>
    <w:lvl w:ilvl="1" w:tplc="D63C4D48">
      <w:start w:val="1"/>
      <w:numFmt w:val="bullet"/>
      <w:lvlText w:val="o"/>
      <w:lvlJc w:val="left"/>
      <w:pPr>
        <w:ind w:left="1440" w:hanging="360"/>
      </w:pPr>
      <w:rPr>
        <w:rFonts w:ascii="Courier New" w:hAnsi="Courier New" w:hint="default"/>
      </w:rPr>
    </w:lvl>
    <w:lvl w:ilvl="2" w:tplc="129E9008">
      <w:start w:val="1"/>
      <w:numFmt w:val="bullet"/>
      <w:lvlText w:val=""/>
      <w:lvlJc w:val="left"/>
      <w:pPr>
        <w:ind w:left="2160" w:hanging="360"/>
      </w:pPr>
      <w:rPr>
        <w:rFonts w:ascii="Wingdings" w:hAnsi="Wingdings" w:hint="default"/>
      </w:rPr>
    </w:lvl>
    <w:lvl w:ilvl="3" w:tplc="F2F08D12">
      <w:start w:val="1"/>
      <w:numFmt w:val="bullet"/>
      <w:lvlText w:val=""/>
      <w:lvlJc w:val="left"/>
      <w:pPr>
        <w:ind w:left="2880" w:hanging="360"/>
      </w:pPr>
      <w:rPr>
        <w:rFonts w:ascii="Symbol" w:hAnsi="Symbol" w:hint="default"/>
      </w:rPr>
    </w:lvl>
    <w:lvl w:ilvl="4" w:tplc="6B226564">
      <w:start w:val="1"/>
      <w:numFmt w:val="bullet"/>
      <w:lvlText w:val="o"/>
      <w:lvlJc w:val="left"/>
      <w:pPr>
        <w:ind w:left="3600" w:hanging="360"/>
      </w:pPr>
      <w:rPr>
        <w:rFonts w:ascii="Courier New" w:hAnsi="Courier New" w:hint="default"/>
      </w:rPr>
    </w:lvl>
    <w:lvl w:ilvl="5" w:tplc="29BEBCC0">
      <w:start w:val="1"/>
      <w:numFmt w:val="bullet"/>
      <w:lvlText w:val=""/>
      <w:lvlJc w:val="left"/>
      <w:pPr>
        <w:ind w:left="4320" w:hanging="360"/>
      </w:pPr>
      <w:rPr>
        <w:rFonts w:ascii="Wingdings" w:hAnsi="Wingdings" w:hint="default"/>
      </w:rPr>
    </w:lvl>
    <w:lvl w:ilvl="6" w:tplc="BA3C24F4">
      <w:start w:val="1"/>
      <w:numFmt w:val="bullet"/>
      <w:lvlText w:val=""/>
      <w:lvlJc w:val="left"/>
      <w:pPr>
        <w:ind w:left="5040" w:hanging="360"/>
      </w:pPr>
      <w:rPr>
        <w:rFonts w:ascii="Symbol" w:hAnsi="Symbol" w:hint="default"/>
      </w:rPr>
    </w:lvl>
    <w:lvl w:ilvl="7" w:tplc="0EB0C984">
      <w:start w:val="1"/>
      <w:numFmt w:val="bullet"/>
      <w:lvlText w:val="o"/>
      <w:lvlJc w:val="left"/>
      <w:pPr>
        <w:ind w:left="5760" w:hanging="360"/>
      </w:pPr>
      <w:rPr>
        <w:rFonts w:ascii="Courier New" w:hAnsi="Courier New" w:hint="default"/>
      </w:rPr>
    </w:lvl>
    <w:lvl w:ilvl="8" w:tplc="5422F78C">
      <w:start w:val="1"/>
      <w:numFmt w:val="bullet"/>
      <w:lvlText w:val=""/>
      <w:lvlJc w:val="left"/>
      <w:pPr>
        <w:ind w:left="6480" w:hanging="360"/>
      </w:pPr>
      <w:rPr>
        <w:rFonts w:ascii="Wingdings" w:hAnsi="Wingdings" w:hint="default"/>
      </w:rPr>
    </w:lvl>
  </w:abstractNum>
  <w:abstractNum w:abstractNumId="5">
    <w:nsid w:val="2BA46C3B"/>
    <w:multiLevelType w:val="hybridMultilevel"/>
    <w:tmpl w:val="A8D0A014"/>
    <w:lvl w:ilvl="0" w:tplc="B930DAAA">
      <w:start w:val="1"/>
      <w:numFmt w:val="bullet"/>
      <w:lvlText w:val=""/>
      <w:lvlJc w:val="left"/>
      <w:pPr>
        <w:ind w:left="720" w:hanging="360"/>
      </w:pPr>
      <w:rPr>
        <w:rFonts w:ascii="Symbol" w:hAnsi="Symbol" w:hint="default"/>
      </w:rPr>
    </w:lvl>
    <w:lvl w:ilvl="1" w:tplc="6BCCFF0C">
      <w:start w:val="1"/>
      <w:numFmt w:val="bullet"/>
      <w:lvlText w:val="o"/>
      <w:lvlJc w:val="left"/>
      <w:pPr>
        <w:ind w:left="1440" w:hanging="360"/>
      </w:pPr>
      <w:rPr>
        <w:rFonts w:ascii="Courier New" w:hAnsi="Courier New" w:hint="default"/>
      </w:rPr>
    </w:lvl>
    <w:lvl w:ilvl="2" w:tplc="32820768">
      <w:start w:val="1"/>
      <w:numFmt w:val="bullet"/>
      <w:lvlText w:val=""/>
      <w:lvlJc w:val="left"/>
      <w:pPr>
        <w:ind w:left="2160" w:hanging="360"/>
      </w:pPr>
      <w:rPr>
        <w:rFonts w:ascii="Wingdings" w:hAnsi="Wingdings" w:hint="default"/>
      </w:rPr>
    </w:lvl>
    <w:lvl w:ilvl="3" w:tplc="8702FE2E">
      <w:start w:val="1"/>
      <w:numFmt w:val="bullet"/>
      <w:lvlText w:val=""/>
      <w:lvlJc w:val="left"/>
      <w:pPr>
        <w:ind w:left="2880" w:hanging="360"/>
      </w:pPr>
      <w:rPr>
        <w:rFonts w:ascii="Symbol" w:hAnsi="Symbol" w:hint="default"/>
      </w:rPr>
    </w:lvl>
    <w:lvl w:ilvl="4" w:tplc="D9F63CC4">
      <w:start w:val="1"/>
      <w:numFmt w:val="bullet"/>
      <w:lvlText w:val="o"/>
      <w:lvlJc w:val="left"/>
      <w:pPr>
        <w:ind w:left="3600" w:hanging="360"/>
      </w:pPr>
      <w:rPr>
        <w:rFonts w:ascii="Courier New" w:hAnsi="Courier New" w:hint="default"/>
      </w:rPr>
    </w:lvl>
    <w:lvl w:ilvl="5" w:tplc="B4521DE6">
      <w:start w:val="1"/>
      <w:numFmt w:val="bullet"/>
      <w:lvlText w:val=""/>
      <w:lvlJc w:val="left"/>
      <w:pPr>
        <w:ind w:left="4320" w:hanging="360"/>
      </w:pPr>
      <w:rPr>
        <w:rFonts w:ascii="Wingdings" w:hAnsi="Wingdings" w:hint="default"/>
      </w:rPr>
    </w:lvl>
    <w:lvl w:ilvl="6" w:tplc="7A4AFB20">
      <w:start w:val="1"/>
      <w:numFmt w:val="bullet"/>
      <w:lvlText w:val=""/>
      <w:lvlJc w:val="left"/>
      <w:pPr>
        <w:ind w:left="5040" w:hanging="360"/>
      </w:pPr>
      <w:rPr>
        <w:rFonts w:ascii="Symbol" w:hAnsi="Symbol" w:hint="default"/>
      </w:rPr>
    </w:lvl>
    <w:lvl w:ilvl="7" w:tplc="982EB460">
      <w:start w:val="1"/>
      <w:numFmt w:val="bullet"/>
      <w:lvlText w:val="o"/>
      <w:lvlJc w:val="left"/>
      <w:pPr>
        <w:ind w:left="5760" w:hanging="360"/>
      </w:pPr>
      <w:rPr>
        <w:rFonts w:ascii="Courier New" w:hAnsi="Courier New" w:hint="default"/>
      </w:rPr>
    </w:lvl>
    <w:lvl w:ilvl="8" w:tplc="5FD03DA6">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1"/>
  </w:num>
  <w:num w:numId="5">
    <w:abstractNumId w:val="2"/>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000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9218">
      <o:colormenu v:ext="edit" fillcolor="none [4]" strokecolor="none [1]" shadowcolor="none [2]"/>
    </o:shapedefaults>
  </w:hdrShapeDefaults>
  <w:footnotePr>
    <w:footnote w:id="0"/>
    <w:footnote w:id="1"/>
  </w:footnotePr>
  <w:endnotePr>
    <w:endnote w:id="0"/>
    <w:endnote w:id="1"/>
  </w:endnotePr>
  <w:compat/>
  <w:rsids>
    <w:rsidRoot w:val="00E1607D"/>
    <w:rsid w:val="00007C74"/>
    <w:rsid w:val="00016671"/>
    <w:rsid w:val="000C750E"/>
    <w:rsid w:val="00187F73"/>
    <w:rsid w:val="001F5DA7"/>
    <w:rsid w:val="00216089"/>
    <w:rsid w:val="00286B4D"/>
    <w:rsid w:val="003E507A"/>
    <w:rsid w:val="0044318C"/>
    <w:rsid w:val="00570AF9"/>
    <w:rsid w:val="005B5644"/>
    <w:rsid w:val="00710650"/>
    <w:rsid w:val="007674D2"/>
    <w:rsid w:val="007F15C8"/>
    <w:rsid w:val="009345FD"/>
    <w:rsid w:val="009A2AF8"/>
    <w:rsid w:val="009B3696"/>
    <w:rsid w:val="00A22AC0"/>
    <w:rsid w:val="00C02191"/>
    <w:rsid w:val="00C40D81"/>
    <w:rsid w:val="00C916DB"/>
    <w:rsid w:val="00CA6C2F"/>
    <w:rsid w:val="00DB6731"/>
    <w:rsid w:val="00DE23E8"/>
    <w:rsid w:val="00E1607D"/>
    <w:rsid w:val="00EA6B8E"/>
    <w:rsid w:val="00EA7C61"/>
    <w:rsid w:val="00F76E78"/>
    <w:rsid w:val="018D1CFF"/>
    <w:rsid w:val="024970C7"/>
    <w:rsid w:val="029ECDAC"/>
    <w:rsid w:val="02CAA3B4"/>
    <w:rsid w:val="048C1FA6"/>
    <w:rsid w:val="062DCF24"/>
    <w:rsid w:val="067CC107"/>
    <w:rsid w:val="0734EA4F"/>
    <w:rsid w:val="07B85DD7"/>
    <w:rsid w:val="0874156B"/>
    <w:rsid w:val="087BB9F5"/>
    <w:rsid w:val="08D14330"/>
    <w:rsid w:val="094C1811"/>
    <w:rsid w:val="098C442F"/>
    <w:rsid w:val="0A28EEC9"/>
    <w:rsid w:val="0AD45F6B"/>
    <w:rsid w:val="0BE95D89"/>
    <w:rsid w:val="0D18FBF0"/>
    <w:rsid w:val="0F0995DB"/>
    <w:rsid w:val="0F342DE2"/>
    <w:rsid w:val="0F41C6B9"/>
    <w:rsid w:val="0F9A470B"/>
    <w:rsid w:val="0FDB4AC4"/>
    <w:rsid w:val="0FFD6246"/>
    <w:rsid w:val="100B07D0"/>
    <w:rsid w:val="112092CE"/>
    <w:rsid w:val="11640417"/>
    <w:rsid w:val="118599F0"/>
    <w:rsid w:val="13EAA94D"/>
    <w:rsid w:val="13F312C5"/>
    <w:rsid w:val="140F80F8"/>
    <w:rsid w:val="142FC0FF"/>
    <w:rsid w:val="14CB9FED"/>
    <w:rsid w:val="15A9ACAF"/>
    <w:rsid w:val="1699548F"/>
    <w:rsid w:val="16F06CA5"/>
    <w:rsid w:val="17548145"/>
    <w:rsid w:val="176F3202"/>
    <w:rsid w:val="17F68BB1"/>
    <w:rsid w:val="18215E24"/>
    <w:rsid w:val="1A998706"/>
    <w:rsid w:val="1B035A00"/>
    <w:rsid w:val="1B4E2896"/>
    <w:rsid w:val="1CA084AC"/>
    <w:rsid w:val="1DCFEC25"/>
    <w:rsid w:val="1E483012"/>
    <w:rsid w:val="1E849866"/>
    <w:rsid w:val="1EE77F11"/>
    <w:rsid w:val="2029AB80"/>
    <w:rsid w:val="2094DAE0"/>
    <w:rsid w:val="218F3430"/>
    <w:rsid w:val="21F25642"/>
    <w:rsid w:val="23020103"/>
    <w:rsid w:val="23B6A091"/>
    <w:rsid w:val="243D574E"/>
    <w:rsid w:val="273FC507"/>
    <w:rsid w:val="282D63D9"/>
    <w:rsid w:val="28C12055"/>
    <w:rsid w:val="2AB081B3"/>
    <w:rsid w:val="2BB3679C"/>
    <w:rsid w:val="2BBB0A0B"/>
    <w:rsid w:val="2C9B41F5"/>
    <w:rsid w:val="2D1555C2"/>
    <w:rsid w:val="2D2D9B90"/>
    <w:rsid w:val="2D80439C"/>
    <w:rsid w:val="2DB1CDCE"/>
    <w:rsid w:val="30A67F33"/>
    <w:rsid w:val="31FDA81C"/>
    <w:rsid w:val="32568F73"/>
    <w:rsid w:val="32866DE1"/>
    <w:rsid w:val="32F54100"/>
    <w:rsid w:val="331BB5BA"/>
    <w:rsid w:val="33E0733D"/>
    <w:rsid w:val="347F7A60"/>
    <w:rsid w:val="35501C1D"/>
    <w:rsid w:val="3668BB1B"/>
    <w:rsid w:val="36836FF5"/>
    <w:rsid w:val="36AA078D"/>
    <w:rsid w:val="36EFDDF5"/>
    <w:rsid w:val="374596EB"/>
    <w:rsid w:val="375A7C58"/>
    <w:rsid w:val="395B3735"/>
    <w:rsid w:val="3CE01580"/>
    <w:rsid w:val="3D291BAC"/>
    <w:rsid w:val="3DD9D139"/>
    <w:rsid w:val="3E215BFB"/>
    <w:rsid w:val="3E9212C7"/>
    <w:rsid w:val="3F6C116C"/>
    <w:rsid w:val="3FEE1B55"/>
    <w:rsid w:val="4085031C"/>
    <w:rsid w:val="40ACE7AD"/>
    <w:rsid w:val="4144CB6E"/>
    <w:rsid w:val="41512562"/>
    <w:rsid w:val="4246F4FF"/>
    <w:rsid w:val="42A18FB5"/>
    <w:rsid w:val="49239E87"/>
    <w:rsid w:val="4AAE6802"/>
    <w:rsid w:val="4C0BE364"/>
    <w:rsid w:val="4CFD95D3"/>
    <w:rsid w:val="4D51B633"/>
    <w:rsid w:val="4D5C1250"/>
    <w:rsid w:val="4E23C1D2"/>
    <w:rsid w:val="50322C0D"/>
    <w:rsid w:val="50983289"/>
    <w:rsid w:val="518A4E18"/>
    <w:rsid w:val="51CFB2E3"/>
    <w:rsid w:val="51D697BC"/>
    <w:rsid w:val="52BD73DB"/>
    <w:rsid w:val="52E47695"/>
    <w:rsid w:val="53593623"/>
    <w:rsid w:val="546389EB"/>
    <w:rsid w:val="549D2FB8"/>
    <w:rsid w:val="55AAACC9"/>
    <w:rsid w:val="56DBDA4E"/>
    <w:rsid w:val="57C25FDC"/>
    <w:rsid w:val="58931927"/>
    <w:rsid w:val="592ADAE7"/>
    <w:rsid w:val="59DF76F7"/>
    <w:rsid w:val="5A7D4075"/>
    <w:rsid w:val="5A9127A8"/>
    <w:rsid w:val="5B997A16"/>
    <w:rsid w:val="5D740518"/>
    <w:rsid w:val="5F13A115"/>
    <w:rsid w:val="5F2DCBB0"/>
    <w:rsid w:val="5FFDF49D"/>
    <w:rsid w:val="609B85CA"/>
    <w:rsid w:val="610729DD"/>
    <w:rsid w:val="617E3941"/>
    <w:rsid w:val="62BC48DE"/>
    <w:rsid w:val="63935124"/>
    <w:rsid w:val="63C4B4B7"/>
    <w:rsid w:val="648C7647"/>
    <w:rsid w:val="6568BBBF"/>
    <w:rsid w:val="6580C0BF"/>
    <w:rsid w:val="65E5E18A"/>
    <w:rsid w:val="672446BD"/>
    <w:rsid w:val="691E75D5"/>
    <w:rsid w:val="6943A78F"/>
    <w:rsid w:val="6978C050"/>
    <w:rsid w:val="6A0DED42"/>
    <w:rsid w:val="6A125473"/>
    <w:rsid w:val="6A3F82C4"/>
    <w:rsid w:val="6BBF61C6"/>
    <w:rsid w:val="6C779ABE"/>
    <w:rsid w:val="6D9DC09E"/>
    <w:rsid w:val="71665C50"/>
    <w:rsid w:val="721D15DA"/>
    <w:rsid w:val="72CD073D"/>
    <w:rsid w:val="73616B3D"/>
    <w:rsid w:val="73FF74DE"/>
    <w:rsid w:val="75BDCC00"/>
    <w:rsid w:val="761100D3"/>
    <w:rsid w:val="76922A48"/>
    <w:rsid w:val="76CEC674"/>
    <w:rsid w:val="77A2A36F"/>
    <w:rsid w:val="7816EC48"/>
    <w:rsid w:val="789E85BE"/>
    <w:rsid w:val="78CBE1C8"/>
    <w:rsid w:val="79DD30F0"/>
    <w:rsid w:val="7A05088B"/>
    <w:rsid w:val="7A369779"/>
    <w:rsid w:val="7CDC7DF6"/>
    <w:rsid w:val="7D06ACF6"/>
    <w:rsid w:val="7D1F98F1"/>
    <w:rsid w:val="7D2C2D2C"/>
    <w:rsid w:val="7DDAB9AC"/>
    <w:rsid w:val="7DDE0A33"/>
    <w:rsid w:val="7F1F9BA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C74"/>
    <w:pPr>
      <w:suppressAutoHyphens/>
      <w:spacing w:after="200" w:line="276" w:lineRule="auto"/>
    </w:pPr>
    <w:rPr>
      <w:rFonts w:ascii="Calibri" w:hAnsi="Calibri"/>
      <w:sz w:val="22"/>
      <w:szCs w:val="22"/>
      <w:lang w:eastAsia="ar-SA"/>
    </w:rPr>
  </w:style>
  <w:style w:type="paragraph" w:styleId="Titre1">
    <w:name w:val="heading 1"/>
    <w:basedOn w:val="Normal"/>
    <w:next w:val="Corpsdetexte"/>
    <w:qFormat/>
    <w:rsid w:val="00007C74"/>
    <w:pPr>
      <w:tabs>
        <w:tab w:val="num" w:pos="0"/>
      </w:tabs>
      <w:spacing w:before="280" w:after="280" w:line="240" w:lineRule="auto"/>
      <w:ind w:left="432" w:hanging="432"/>
      <w:outlineLvl w:val="0"/>
    </w:pPr>
    <w:rPr>
      <w:rFonts w:ascii="Times New Roman" w:hAnsi="Times New Roman"/>
      <w:b/>
      <w:bCs/>
      <w:kern w:val="1"/>
      <w:sz w:val="24"/>
      <w:szCs w:val="24"/>
    </w:rPr>
  </w:style>
  <w:style w:type="paragraph" w:styleId="Titre2">
    <w:name w:val="heading 2"/>
    <w:basedOn w:val="Normal"/>
    <w:next w:val="Normal"/>
    <w:qFormat/>
    <w:rsid w:val="00007C74"/>
    <w:pPr>
      <w:keepNext/>
      <w:tabs>
        <w:tab w:val="num" w:pos="0"/>
      </w:tabs>
      <w:spacing w:before="240" w:after="60"/>
      <w:ind w:left="576" w:hanging="576"/>
      <w:outlineLvl w:val="1"/>
    </w:pPr>
    <w:rPr>
      <w:rFonts w:ascii="Arial" w:hAnsi="Arial" w:cs="Arial"/>
      <w:b/>
      <w:bCs/>
      <w:i/>
      <w:iCs/>
      <w:sz w:val="28"/>
      <w:szCs w:val="28"/>
    </w:rPr>
  </w:style>
  <w:style w:type="paragraph" w:styleId="Titre3">
    <w:name w:val="heading 3"/>
    <w:basedOn w:val="Normal"/>
    <w:next w:val="Normal"/>
    <w:qFormat/>
    <w:rsid w:val="00007C74"/>
    <w:pPr>
      <w:keepNext/>
      <w:tabs>
        <w:tab w:val="num" w:pos="0"/>
      </w:tabs>
      <w:spacing w:before="240" w:after="60"/>
      <w:ind w:left="720" w:hanging="720"/>
      <w:outlineLvl w:val="2"/>
    </w:pPr>
    <w:rPr>
      <w:rFonts w:ascii="Arial" w:hAnsi="Arial" w:cs="Arial"/>
      <w:b/>
      <w:bCs/>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sid w:val="00007C74"/>
    <w:rPr>
      <w:rFonts w:ascii="Wingdings" w:hAnsi="Wingdings" w:cs="Wingdings"/>
    </w:rPr>
  </w:style>
  <w:style w:type="character" w:customStyle="1" w:styleId="WW8Num3z0">
    <w:name w:val="WW8Num3z0"/>
    <w:rsid w:val="00007C74"/>
    <w:rPr>
      <w:rFonts w:ascii="Wingdings" w:hAnsi="Wingdings" w:cs="Wingdings"/>
    </w:rPr>
  </w:style>
  <w:style w:type="character" w:customStyle="1" w:styleId="WW8Num4z0">
    <w:name w:val="WW8Num4z0"/>
    <w:rsid w:val="00007C74"/>
    <w:rPr>
      <w:rFonts w:ascii="Wingdings" w:hAnsi="Wingdings" w:cs="Wingdings"/>
    </w:rPr>
  </w:style>
  <w:style w:type="character" w:customStyle="1" w:styleId="WW8Num1z0">
    <w:name w:val="WW8Num1z0"/>
    <w:rsid w:val="00007C74"/>
    <w:rPr>
      <w:rFonts w:ascii="Wingdings" w:hAnsi="Wingdings" w:cs="Wingdings"/>
    </w:rPr>
  </w:style>
  <w:style w:type="character" w:customStyle="1" w:styleId="WW8Num1z1">
    <w:name w:val="WW8Num1z1"/>
    <w:rsid w:val="00007C74"/>
    <w:rPr>
      <w:rFonts w:ascii="Courier New" w:hAnsi="Courier New" w:cs="Courier New"/>
    </w:rPr>
  </w:style>
  <w:style w:type="character" w:customStyle="1" w:styleId="WW8Num1z3">
    <w:name w:val="WW8Num1z3"/>
    <w:rsid w:val="00007C74"/>
    <w:rPr>
      <w:rFonts w:ascii="Symbol" w:hAnsi="Symbol" w:cs="Symbol"/>
    </w:rPr>
  </w:style>
  <w:style w:type="character" w:customStyle="1" w:styleId="WW8Num3z1">
    <w:name w:val="WW8Num3z1"/>
    <w:rsid w:val="00007C74"/>
    <w:rPr>
      <w:rFonts w:ascii="Courier New" w:hAnsi="Courier New" w:cs="Courier New"/>
    </w:rPr>
  </w:style>
  <w:style w:type="character" w:customStyle="1" w:styleId="WW8Num3z3">
    <w:name w:val="WW8Num3z3"/>
    <w:rsid w:val="00007C74"/>
    <w:rPr>
      <w:rFonts w:ascii="Symbol" w:hAnsi="Symbol" w:cs="Symbol"/>
    </w:rPr>
  </w:style>
  <w:style w:type="character" w:customStyle="1" w:styleId="WW8Num4z1">
    <w:name w:val="WW8Num4z1"/>
    <w:rsid w:val="00007C74"/>
    <w:rPr>
      <w:rFonts w:ascii="Courier New" w:hAnsi="Courier New" w:cs="Courier New"/>
    </w:rPr>
  </w:style>
  <w:style w:type="character" w:customStyle="1" w:styleId="WW8Num4z3">
    <w:name w:val="WW8Num4z3"/>
    <w:rsid w:val="00007C74"/>
    <w:rPr>
      <w:rFonts w:ascii="Symbol" w:hAnsi="Symbol" w:cs="Symbol"/>
    </w:rPr>
  </w:style>
  <w:style w:type="character" w:customStyle="1" w:styleId="WW8Num6z0">
    <w:name w:val="WW8Num6z0"/>
    <w:rsid w:val="00007C74"/>
    <w:rPr>
      <w:rFonts w:ascii="Wingdings" w:hAnsi="Wingdings" w:cs="Wingdings"/>
    </w:rPr>
  </w:style>
  <w:style w:type="character" w:customStyle="1" w:styleId="WW8Num6z1">
    <w:name w:val="WW8Num6z1"/>
    <w:rsid w:val="00007C74"/>
    <w:rPr>
      <w:rFonts w:ascii="Courier New" w:hAnsi="Courier New" w:cs="Courier New"/>
    </w:rPr>
  </w:style>
  <w:style w:type="character" w:customStyle="1" w:styleId="WW8Num6z3">
    <w:name w:val="WW8Num6z3"/>
    <w:rsid w:val="00007C74"/>
    <w:rPr>
      <w:rFonts w:ascii="Symbol" w:hAnsi="Symbol" w:cs="Symbol"/>
    </w:rPr>
  </w:style>
  <w:style w:type="character" w:customStyle="1" w:styleId="WW8Num7z0">
    <w:name w:val="WW8Num7z0"/>
    <w:rsid w:val="00007C74"/>
    <w:rPr>
      <w:rFonts w:ascii="Symbol" w:hAnsi="Symbol" w:cs="Symbol"/>
    </w:rPr>
  </w:style>
  <w:style w:type="character" w:customStyle="1" w:styleId="WW8Num8z0">
    <w:name w:val="WW8Num8z0"/>
    <w:rsid w:val="00007C74"/>
    <w:rPr>
      <w:rFonts w:ascii="Wingdings" w:hAnsi="Wingdings" w:cs="Wingdings"/>
    </w:rPr>
  </w:style>
  <w:style w:type="character" w:customStyle="1" w:styleId="WW8Num8z1">
    <w:name w:val="WW8Num8z1"/>
    <w:rsid w:val="00007C74"/>
    <w:rPr>
      <w:rFonts w:ascii="Courier New" w:hAnsi="Courier New" w:cs="Courier New"/>
    </w:rPr>
  </w:style>
  <w:style w:type="character" w:customStyle="1" w:styleId="WW8Num8z3">
    <w:name w:val="WW8Num8z3"/>
    <w:rsid w:val="00007C74"/>
    <w:rPr>
      <w:rFonts w:ascii="Symbol" w:hAnsi="Symbol" w:cs="Symbol"/>
    </w:rPr>
  </w:style>
  <w:style w:type="character" w:customStyle="1" w:styleId="WW8Num9z0">
    <w:name w:val="WW8Num9z0"/>
    <w:rsid w:val="00007C74"/>
    <w:rPr>
      <w:rFonts w:ascii="Symbol" w:hAnsi="Symbol" w:cs="Symbol"/>
    </w:rPr>
  </w:style>
  <w:style w:type="character" w:customStyle="1" w:styleId="WW8Num9z1">
    <w:name w:val="WW8Num9z1"/>
    <w:rsid w:val="00007C74"/>
    <w:rPr>
      <w:rFonts w:ascii="Courier New" w:hAnsi="Courier New" w:cs="Courier New"/>
    </w:rPr>
  </w:style>
  <w:style w:type="character" w:customStyle="1" w:styleId="WW8Num9z2">
    <w:name w:val="WW8Num9z2"/>
    <w:rsid w:val="00007C74"/>
    <w:rPr>
      <w:rFonts w:ascii="Wingdings" w:hAnsi="Wingdings" w:cs="Wingdings"/>
    </w:rPr>
  </w:style>
  <w:style w:type="character" w:customStyle="1" w:styleId="WW8Num10z0">
    <w:name w:val="WW8Num10z0"/>
    <w:rsid w:val="00007C74"/>
    <w:rPr>
      <w:rFonts w:ascii="Wingdings" w:hAnsi="Wingdings" w:cs="Wingdings"/>
    </w:rPr>
  </w:style>
  <w:style w:type="character" w:customStyle="1" w:styleId="WW8Num10z1">
    <w:name w:val="WW8Num10z1"/>
    <w:rsid w:val="00007C74"/>
    <w:rPr>
      <w:rFonts w:ascii="Courier New" w:hAnsi="Courier New" w:cs="Courier New"/>
    </w:rPr>
  </w:style>
  <w:style w:type="character" w:customStyle="1" w:styleId="WW8Num10z3">
    <w:name w:val="WW8Num10z3"/>
    <w:rsid w:val="00007C74"/>
    <w:rPr>
      <w:rFonts w:ascii="Symbol" w:hAnsi="Symbol" w:cs="Symbol"/>
    </w:rPr>
  </w:style>
  <w:style w:type="character" w:customStyle="1" w:styleId="WW8Num12z0">
    <w:name w:val="WW8Num12z0"/>
    <w:rsid w:val="00007C74"/>
    <w:rPr>
      <w:rFonts w:ascii="Wingdings" w:hAnsi="Wingdings" w:cs="Wingdings"/>
    </w:rPr>
  </w:style>
  <w:style w:type="character" w:customStyle="1" w:styleId="WW8Num12z1">
    <w:name w:val="WW8Num12z1"/>
    <w:rsid w:val="00007C74"/>
    <w:rPr>
      <w:rFonts w:ascii="Courier New" w:hAnsi="Courier New" w:cs="Courier New"/>
    </w:rPr>
  </w:style>
  <w:style w:type="character" w:customStyle="1" w:styleId="WW8Num12z3">
    <w:name w:val="WW8Num12z3"/>
    <w:rsid w:val="00007C74"/>
    <w:rPr>
      <w:rFonts w:ascii="Symbol" w:hAnsi="Symbol" w:cs="Symbol"/>
    </w:rPr>
  </w:style>
  <w:style w:type="character" w:customStyle="1" w:styleId="WW8Num13z0">
    <w:name w:val="WW8Num13z0"/>
    <w:rsid w:val="00007C74"/>
    <w:rPr>
      <w:rFonts w:ascii="Symbol" w:hAnsi="Symbol" w:cs="Symbol"/>
      <w:sz w:val="20"/>
    </w:rPr>
  </w:style>
  <w:style w:type="character" w:customStyle="1" w:styleId="WW8Num13z1">
    <w:name w:val="WW8Num13z1"/>
    <w:rsid w:val="00007C74"/>
    <w:rPr>
      <w:rFonts w:ascii="Courier New" w:hAnsi="Courier New" w:cs="Courier New"/>
      <w:sz w:val="20"/>
    </w:rPr>
  </w:style>
  <w:style w:type="character" w:customStyle="1" w:styleId="WW8Num13z2">
    <w:name w:val="WW8Num13z2"/>
    <w:rsid w:val="00007C74"/>
    <w:rPr>
      <w:rFonts w:ascii="Wingdings" w:hAnsi="Wingdings" w:cs="Wingdings"/>
      <w:sz w:val="20"/>
    </w:rPr>
  </w:style>
  <w:style w:type="character" w:customStyle="1" w:styleId="Policepardfaut1">
    <w:name w:val="Police par défaut1"/>
    <w:rsid w:val="00007C74"/>
  </w:style>
  <w:style w:type="character" w:customStyle="1" w:styleId="TextedebullesCar">
    <w:name w:val="Texte de bulles Car"/>
    <w:basedOn w:val="Policepardfaut1"/>
    <w:rsid w:val="00007C74"/>
    <w:rPr>
      <w:rFonts w:ascii="Tahoma" w:hAnsi="Tahoma" w:cs="Tahoma"/>
      <w:sz w:val="16"/>
      <w:szCs w:val="16"/>
    </w:rPr>
  </w:style>
  <w:style w:type="character" w:customStyle="1" w:styleId="En-tteCar">
    <w:name w:val="En-tête Car"/>
    <w:basedOn w:val="Policepardfaut1"/>
    <w:rsid w:val="00007C74"/>
    <w:rPr>
      <w:rFonts w:cs="Times New Roman"/>
    </w:rPr>
  </w:style>
  <w:style w:type="character" w:customStyle="1" w:styleId="PieddepageCar">
    <w:name w:val="Pied de page Car"/>
    <w:basedOn w:val="Policepardfaut1"/>
    <w:uiPriority w:val="99"/>
    <w:rsid w:val="00007C74"/>
    <w:rPr>
      <w:rFonts w:cs="Times New Roman"/>
    </w:rPr>
  </w:style>
  <w:style w:type="character" w:styleId="Lienhypertexte">
    <w:name w:val="Hyperlink"/>
    <w:basedOn w:val="Policepardfaut1"/>
    <w:rsid w:val="00007C74"/>
    <w:rPr>
      <w:rFonts w:cs="Times New Roman"/>
      <w:color w:val="0000FF"/>
      <w:u w:val="single"/>
    </w:rPr>
  </w:style>
  <w:style w:type="character" w:styleId="lev">
    <w:name w:val="Strong"/>
    <w:basedOn w:val="Policepardfaut1"/>
    <w:qFormat/>
    <w:rsid w:val="00007C74"/>
    <w:rPr>
      <w:rFonts w:cs="Times New Roman"/>
      <w:b/>
      <w:bCs/>
    </w:rPr>
  </w:style>
  <w:style w:type="character" w:customStyle="1" w:styleId="plus">
    <w:name w:val="plus"/>
    <w:basedOn w:val="Policepardfaut1"/>
    <w:rsid w:val="00007C74"/>
    <w:rPr>
      <w:rFonts w:cs="Times New Roman"/>
    </w:rPr>
  </w:style>
  <w:style w:type="character" w:customStyle="1" w:styleId="moins">
    <w:name w:val="moins"/>
    <w:basedOn w:val="Policepardfaut1"/>
    <w:rsid w:val="00007C74"/>
    <w:rPr>
      <w:rFonts w:cs="Times New Roman"/>
    </w:rPr>
  </w:style>
  <w:style w:type="character" w:customStyle="1" w:styleId="googqs-tidbitgoogqs-tidbit-0">
    <w:name w:val="goog_qs-tidbit goog_qs-tidbit-0"/>
    <w:basedOn w:val="Policepardfaut1"/>
    <w:rsid w:val="00007C74"/>
  </w:style>
  <w:style w:type="character" w:customStyle="1" w:styleId="legend1">
    <w:name w:val="legend1"/>
    <w:basedOn w:val="Policepardfaut1"/>
    <w:rsid w:val="00007C74"/>
    <w:rPr>
      <w:vanish w:val="0"/>
    </w:rPr>
  </w:style>
  <w:style w:type="character" w:styleId="Numrodepage">
    <w:name w:val="page number"/>
    <w:basedOn w:val="Policepardfaut1"/>
    <w:rsid w:val="00007C74"/>
  </w:style>
  <w:style w:type="paragraph" w:customStyle="1" w:styleId="Titre10">
    <w:name w:val="Titre1"/>
    <w:basedOn w:val="Normal"/>
    <w:next w:val="Corpsdetexte"/>
    <w:rsid w:val="00007C74"/>
    <w:pPr>
      <w:keepNext/>
      <w:spacing w:before="240" w:after="120"/>
    </w:pPr>
    <w:rPr>
      <w:rFonts w:ascii="Arial" w:eastAsia="Microsoft YaHei" w:hAnsi="Arial" w:cs="Mangal"/>
      <w:sz w:val="28"/>
      <w:szCs w:val="28"/>
    </w:rPr>
  </w:style>
  <w:style w:type="paragraph" w:styleId="Corpsdetexte">
    <w:name w:val="Body Text"/>
    <w:basedOn w:val="Normal"/>
    <w:rsid w:val="00007C74"/>
    <w:pPr>
      <w:spacing w:after="120"/>
    </w:pPr>
  </w:style>
  <w:style w:type="paragraph" w:styleId="Liste">
    <w:name w:val="List"/>
    <w:basedOn w:val="Corpsdetexte"/>
    <w:rsid w:val="00007C74"/>
    <w:rPr>
      <w:rFonts w:cs="Mangal"/>
    </w:rPr>
  </w:style>
  <w:style w:type="paragraph" w:customStyle="1" w:styleId="Lgende1">
    <w:name w:val="Légende1"/>
    <w:basedOn w:val="Normal"/>
    <w:rsid w:val="00007C74"/>
    <w:pPr>
      <w:suppressLineNumbers/>
      <w:spacing w:before="120" w:after="120"/>
    </w:pPr>
    <w:rPr>
      <w:rFonts w:cs="Mangal"/>
      <w:i/>
      <w:iCs/>
      <w:sz w:val="24"/>
      <w:szCs w:val="24"/>
    </w:rPr>
  </w:style>
  <w:style w:type="paragraph" w:customStyle="1" w:styleId="Index">
    <w:name w:val="Index"/>
    <w:basedOn w:val="Normal"/>
    <w:rsid w:val="00007C74"/>
    <w:pPr>
      <w:suppressLineNumbers/>
    </w:pPr>
    <w:rPr>
      <w:rFonts w:cs="Mangal"/>
    </w:rPr>
  </w:style>
  <w:style w:type="paragraph" w:styleId="NormalWeb">
    <w:name w:val="Normal (Web)"/>
    <w:basedOn w:val="Normal"/>
    <w:rsid w:val="00007C74"/>
    <w:pPr>
      <w:spacing w:before="280" w:after="119" w:line="240" w:lineRule="auto"/>
    </w:pPr>
    <w:rPr>
      <w:rFonts w:ascii="Times New Roman" w:eastAsia="Calibri" w:hAnsi="Times New Roman"/>
      <w:sz w:val="24"/>
      <w:szCs w:val="24"/>
    </w:rPr>
  </w:style>
  <w:style w:type="paragraph" w:styleId="Textedebulles">
    <w:name w:val="Balloon Text"/>
    <w:basedOn w:val="Normal"/>
    <w:rsid w:val="00007C74"/>
    <w:pPr>
      <w:spacing w:after="0" w:line="240" w:lineRule="auto"/>
    </w:pPr>
    <w:rPr>
      <w:rFonts w:ascii="Tahoma" w:hAnsi="Tahoma" w:cs="Tahoma"/>
      <w:sz w:val="16"/>
      <w:szCs w:val="16"/>
    </w:rPr>
  </w:style>
  <w:style w:type="paragraph" w:styleId="En-tte">
    <w:name w:val="header"/>
    <w:basedOn w:val="Normal"/>
    <w:rsid w:val="00007C74"/>
    <w:pPr>
      <w:tabs>
        <w:tab w:val="center" w:pos="4536"/>
        <w:tab w:val="right" w:pos="9072"/>
      </w:tabs>
      <w:spacing w:after="0" w:line="240" w:lineRule="auto"/>
    </w:pPr>
  </w:style>
  <w:style w:type="paragraph" w:styleId="Pieddepage">
    <w:name w:val="footer"/>
    <w:basedOn w:val="Normal"/>
    <w:uiPriority w:val="99"/>
    <w:rsid w:val="00007C74"/>
    <w:pPr>
      <w:tabs>
        <w:tab w:val="center" w:pos="4536"/>
        <w:tab w:val="right" w:pos="9072"/>
      </w:tabs>
      <w:spacing w:after="0" w:line="240" w:lineRule="auto"/>
    </w:pPr>
  </w:style>
  <w:style w:type="paragraph" w:customStyle="1" w:styleId="Contenudetableau">
    <w:name w:val="Contenu de tableau"/>
    <w:basedOn w:val="Normal"/>
    <w:rsid w:val="00007C74"/>
    <w:pPr>
      <w:suppressLineNumbers/>
    </w:pPr>
  </w:style>
  <w:style w:type="paragraph" w:customStyle="1" w:styleId="Titredetableau">
    <w:name w:val="Titre de tableau"/>
    <w:basedOn w:val="Contenudetableau"/>
    <w:rsid w:val="00007C74"/>
    <w:pPr>
      <w:jc w:val="center"/>
    </w:pPr>
    <w:rPr>
      <w:b/>
      <w:bCs/>
    </w:rPr>
  </w:style>
  <w:style w:type="paragraph" w:customStyle="1" w:styleId="Contenuducadre">
    <w:name w:val="Contenu du cadre"/>
    <w:basedOn w:val="Corpsdetexte"/>
    <w:rsid w:val="00007C74"/>
  </w:style>
  <w:style w:type="paragraph" w:customStyle="1" w:styleId="paragraph">
    <w:name w:val="paragraph"/>
    <w:basedOn w:val="Normal"/>
    <w:rsid w:val="00286B4D"/>
    <w:pPr>
      <w:suppressAutoHyphens w:val="0"/>
      <w:spacing w:before="100" w:beforeAutospacing="1" w:after="100" w:afterAutospacing="1" w:line="240" w:lineRule="auto"/>
    </w:pPr>
    <w:rPr>
      <w:rFonts w:ascii="Times New Roman" w:hAnsi="Times New Roman"/>
      <w:sz w:val="24"/>
      <w:szCs w:val="24"/>
      <w:lang w:eastAsia="fr-FR"/>
    </w:rPr>
  </w:style>
  <w:style w:type="character" w:customStyle="1" w:styleId="normaltextrun">
    <w:name w:val="normaltextrun"/>
    <w:basedOn w:val="Policepardfaut"/>
    <w:rsid w:val="00286B4D"/>
  </w:style>
  <w:style w:type="character" w:customStyle="1" w:styleId="apple-converted-space">
    <w:name w:val="apple-converted-space"/>
    <w:basedOn w:val="Policepardfaut"/>
    <w:rsid w:val="00286B4D"/>
  </w:style>
  <w:style w:type="character" w:customStyle="1" w:styleId="spellingerror">
    <w:name w:val="spellingerror"/>
    <w:basedOn w:val="Policepardfaut"/>
    <w:rsid w:val="00286B4D"/>
  </w:style>
  <w:style w:type="character" w:customStyle="1" w:styleId="scx3984351">
    <w:name w:val="scx3984351"/>
    <w:basedOn w:val="Policepardfaut"/>
    <w:rsid w:val="00286B4D"/>
  </w:style>
  <w:style w:type="character" w:customStyle="1" w:styleId="eop">
    <w:name w:val="eop"/>
    <w:basedOn w:val="Policepardfaut"/>
    <w:rsid w:val="00286B4D"/>
  </w:style>
</w:styles>
</file>

<file path=word/webSettings.xml><?xml version="1.0" encoding="utf-8"?>
<w:webSettings xmlns:r="http://schemas.openxmlformats.org/officeDocument/2006/relationships" xmlns:w="http://schemas.openxmlformats.org/wordprocessingml/2006/main">
  <w:divs>
    <w:div w:id="307171364">
      <w:bodyDiv w:val="1"/>
      <w:marLeft w:val="0"/>
      <w:marRight w:val="0"/>
      <w:marTop w:val="0"/>
      <w:marBottom w:val="0"/>
      <w:divBdr>
        <w:top w:val="none" w:sz="0" w:space="0" w:color="auto"/>
        <w:left w:val="none" w:sz="0" w:space="0" w:color="auto"/>
        <w:bottom w:val="none" w:sz="0" w:space="0" w:color="auto"/>
        <w:right w:val="none" w:sz="0" w:space="0" w:color="auto"/>
      </w:divBdr>
      <w:divsChild>
        <w:div w:id="1989939691">
          <w:marLeft w:val="0"/>
          <w:marRight w:val="0"/>
          <w:marTop w:val="0"/>
          <w:marBottom w:val="0"/>
          <w:divBdr>
            <w:top w:val="none" w:sz="0" w:space="0" w:color="auto"/>
            <w:left w:val="none" w:sz="0" w:space="0" w:color="auto"/>
            <w:bottom w:val="none" w:sz="0" w:space="0" w:color="auto"/>
            <w:right w:val="none" w:sz="0" w:space="0" w:color="auto"/>
          </w:divBdr>
        </w:div>
        <w:div w:id="50739981">
          <w:marLeft w:val="0"/>
          <w:marRight w:val="0"/>
          <w:marTop w:val="0"/>
          <w:marBottom w:val="0"/>
          <w:divBdr>
            <w:top w:val="none" w:sz="0" w:space="0" w:color="auto"/>
            <w:left w:val="none" w:sz="0" w:space="0" w:color="auto"/>
            <w:bottom w:val="none" w:sz="0" w:space="0" w:color="auto"/>
            <w:right w:val="none" w:sz="0" w:space="0" w:color="auto"/>
          </w:divBdr>
        </w:div>
        <w:div w:id="60762272">
          <w:marLeft w:val="0"/>
          <w:marRight w:val="0"/>
          <w:marTop w:val="0"/>
          <w:marBottom w:val="0"/>
          <w:divBdr>
            <w:top w:val="none" w:sz="0" w:space="0" w:color="auto"/>
            <w:left w:val="none" w:sz="0" w:space="0" w:color="auto"/>
            <w:bottom w:val="none" w:sz="0" w:space="0" w:color="auto"/>
            <w:right w:val="none" w:sz="0" w:space="0" w:color="auto"/>
          </w:divBdr>
        </w:div>
      </w:divsChild>
    </w:div>
    <w:div w:id="369577678">
      <w:bodyDiv w:val="1"/>
      <w:marLeft w:val="0"/>
      <w:marRight w:val="0"/>
      <w:marTop w:val="0"/>
      <w:marBottom w:val="0"/>
      <w:divBdr>
        <w:top w:val="none" w:sz="0" w:space="0" w:color="auto"/>
        <w:left w:val="none" w:sz="0" w:space="0" w:color="auto"/>
        <w:bottom w:val="none" w:sz="0" w:space="0" w:color="auto"/>
        <w:right w:val="none" w:sz="0" w:space="0" w:color="auto"/>
      </w:divBdr>
      <w:divsChild>
        <w:div w:id="1117989144">
          <w:marLeft w:val="0"/>
          <w:marRight w:val="0"/>
          <w:marTop w:val="0"/>
          <w:marBottom w:val="0"/>
          <w:divBdr>
            <w:top w:val="none" w:sz="0" w:space="0" w:color="auto"/>
            <w:left w:val="none" w:sz="0" w:space="0" w:color="auto"/>
            <w:bottom w:val="none" w:sz="0" w:space="0" w:color="auto"/>
            <w:right w:val="none" w:sz="0" w:space="0" w:color="auto"/>
          </w:divBdr>
        </w:div>
        <w:div w:id="2145925747">
          <w:marLeft w:val="0"/>
          <w:marRight w:val="0"/>
          <w:marTop w:val="0"/>
          <w:marBottom w:val="0"/>
          <w:divBdr>
            <w:top w:val="none" w:sz="0" w:space="0" w:color="auto"/>
            <w:left w:val="none" w:sz="0" w:space="0" w:color="auto"/>
            <w:bottom w:val="none" w:sz="0" w:space="0" w:color="auto"/>
            <w:right w:val="none" w:sz="0" w:space="0" w:color="auto"/>
          </w:divBdr>
        </w:div>
        <w:div w:id="1950622352">
          <w:marLeft w:val="0"/>
          <w:marRight w:val="0"/>
          <w:marTop w:val="0"/>
          <w:marBottom w:val="0"/>
          <w:divBdr>
            <w:top w:val="none" w:sz="0" w:space="0" w:color="auto"/>
            <w:left w:val="none" w:sz="0" w:space="0" w:color="auto"/>
            <w:bottom w:val="none" w:sz="0" w:space="0" w:color="auto"/>
            <w:right w:val="none" w:sz="0" w:space="0" w:color="auto"/>
          </w:divBdr>
        </w:div>
        <w:div w:id="2055234533">
          <w:marLeft w:val="0"/>
          <w:marRight w:val="0"/>
          <w:marTop w:val="0"/>
          <w:marBottom w:val="0"/>
          <w:divBdr>
            <w:top w:val="none" w:sz="0" w:space="0" w:color="auto"/>
            <w:left w:val="none" w:sz="0" w:space="0" w:color="auto"/>
            <w:bottom w:val="none" w:sz="0" w:space="0" w:color="auto"/>
            <w:right w:val="none" w:sz="0" w:space="0" w:color="auto"/>
          </w:divBdr>
        </w:div>
      </w:divsChild>
    </w:div>
    <w:div w:id="1449549519">
      <w:bodyDiv w:val="1"/>
      <w:marLeft w:val="0"/>
      <w:marRight w:val="0"/>
      <w:marTop w:val="0"/>
      <w:marBottom w:val="0"/>
      <w:divBdr>
        <w:top w:val="none" w:sz="0" w:space="0" w:color="auto"/>
        <w:left w:val="none" w:sz="0" w:space="0" w:color="auto"/>
        <w:bottom w:val="none" w:sz="0" w:space="0" w:color="auto"/>
        <w:right w:val="none" w:sz="0" w:space="0" w:color="auto"/>
      </w:divBdr>
      <w:divsChild>
        <w:div w:id="1386177531">
          <w:marLeft w:val="0"/>
          <w:marRight w:val="0"/>
          <w:marTop w:val="0"/>
          <w:marBottom w:val="0"/>
          <w:divBdr>
            <w:top w:val="none" w:sz="0" w:space="0" w:color="auto"/>
            <w:left w:val="none" w:sz="0" w:space="0" w:color="auto"/>
            <w:bottom w:val="none" w:sz="0" w:space="0" w:color="auto"/>
            <w:right w:val="none" w:sz="0" w:space="0" w:color="auto"/>
          </w:divBdr>
        </w:div>
        <w:div w:id="1139808139">
          <w:marLeft w:val="0"/>
          <w:marRight w:val="0"/>
          <w:marTop w:val="0"/>
          <w:marBottom w:val="0"/>
          <w:divBdr>
            <w:top w:val="none" w:sz="0" w:space="0" w:color="auto"/>
            <w:left w:val="none" w:sz="0" w:space="0" w:color="auto"/>
            <w:bottom w:val="none" w:sz="0" w:space="0" w:color="auto"/>
            <w:right w:val="none" w:sz="0" w:space="0" w:color="auto"/>
          </w:divBdr>
        </w:div>
        <w:div w:id="1173032572">
          <w:marLeft w:val="0"/>
          <w:marRight w:val="0"/>
          <w:marTop w:val="0"/>
          <w:marBottom w:val="0"/>
          <w:divBdr>
            <w:top w:val="none" w:sz="0" w:space="0" w:color="auto"/>
            <w:left w:val="none" w:sz="0" w:space="0" w:color="auto"/>
            <w:bottom w:val="none" w:sz="0" w:space="0" w:color="auto"/>
            <w:right w:val="none" w:sz="0" w:space="0" w:color="auto"/>
          </w:divBdr>
        </w:div>
        <w:div w:id="1082609482">
          <w:marLeft w:val="0"/>
          <w:marRight w:val="0"/>
          <w:marTop w:val="0"/>
          <w:marBottom w:val="0"/>
          <w:divBdr>
            <w:top w:val="none" w:sz="0" w:space="0" w:color="auto"/>
            <w:left w:val="none" w:sz="0" w:space="0" w:color="auto"/>
            <w:bottom w:val="none" w:sz="0" w:space="0" w:color="auto"/>
            <w:right w:val="none" w:sz="0" w:space="0" w:color="auto"/>
          </w:divBdr>
        </w:div>
        <w:div w:id="1650790273">
          <w:marLeft w:val="0"/>
          <w:marRight w:val="0"/>
          <w:marTop w:val="0"/>
          <w:marBottom w:val="0"/>
          <w:divBdr>
            <w:top w:val="none" w:sz="0" w:space="0" w:color="auto"/>
            <w:left w:val="none" w:sz="0" w:space="0" w:color="auto"/>
            <w:bottom w:val="none" w:sz="0" w:space="0" w:color="auto"/>
            <w:right w:val="none" w:sz="0" w:space="0" w:color="auto"/>
          </w:divBdr>
        </w:div>
        <w:div w:id="1257976192">
          <w:marLeft w:val="0"/>
          <w:marRight w:val="0"/>
          <w:marTop w:val="0"/>
          <w:marBottom w:val="0"/>
          <w:divBdr>
            <w:top w:val="none" w:sz="0" w:space="0" w:color="auto"/>
            <w:left w:val="none" w:sz="0" w:space="0" w:color="auto"/>
            <w:bottom w:val="none" w:sz="0" w:space="0" w:color="auto"/>
            <w:right w:val="none" w:sz="0" w:space="0" w:color="auto"/>
          </w:divBdr>
        </w:div>
        <w:div w:id="291063650">
          <w:marLeft w:val="0"/>
          <w:marRight w:val="0"/>
          <w:marTop w:val="0"/>
          <w:marBottom w:val="0"/>
          <w:divBdr>
            <w:top w:val="none" w:sz="0" w:space="0" w:color="auto"/>
            <w:left w:val="none" w:sz="0" w:space="0" w:color="auto"/>
            <w:bottom w:val="none" w:sz="0" w:space="0" w:color="auto"/>
            <w:right w:val="none" w:sz="0" w:space="0" w:color="auto"/>
          </w:divBdr>
        </w:div>
        <w:div w:id="150290257">
          <w:marLeft w:val="0"/>
          <w:marRight w:val="0"/>
          <w:marTop w:val="0"/>
          <w:marBottom w:val="0"/>
          <w:divBdr>
            <w:top w:val="none" w:sz="0" w:space="0" w:color="auto"/>
            <w:left w:val="none" w:sz="0" w:space="0" w:color="auto"/>
            <w:bottom w:val="none" w:sz="0" w:space="0" w:color="auto"/>
            <w:right w:val="none" w:sz="0" w:space="0" w:color="auto"/>
          </w:divBdr>
        </w:div>
        <w:div w:id="874344175">
          <w:marLeft w:val="0"/>
          <w:marRight w:val="0"/>
          <w:marTop w:val="0"/>
          <w:marBottom w:val="0"/>
          <w:divBdr>
            <w:top w:val="none" w:sz="0" w:space="0" w:color="auto"/>
            <w:left w:val="none" w:sz="0" w:space="0" w:color="auto"/>
            <w:bottom w:val="none" w:sz="0" w:space="0" w:color="auto"/>
            <w:right w:val="none" w:sz="0" w:space="0" w:color="auto"/>
          </w:divBdr>
        </w:div>
        <w:div w:id="1779566588">
          <w:marLeft w:val="0"/>
          <w:marRight w:val="0"/>
          <w:marTop w:val="0"/>
          <w:marBottom w:val="0"/>
          <w:divBdr>
            <w:top w:val="none" w:sz="0" w:space="0" w:color="auto"/>
            <w:left w:val="none" w:sz="0" w:space="0" w:color="auto"/>
            <w:bottom w:val="none" w:sz="0" w:space="0" w:color="auto"/>
            <w:right w:val="none" w:sz="0" w:space="0" w:color="auto"/>
          </w:divBdr>
        </w:div>
        <w:div w:id="1168638158">
          <w:marLeft w:val="0"/>
          <w:marRight w:val="0"/>
          <w:marTop w:val="0"/>
          <w:marBottom w:val="0"/>
          <w:divBdr>
            <w:top w:val="none" w:sz="0" w:space="0" w:color="auto"/>
            <w:left w:val="none" w:sz="0" w:space="0" w:color="auto"/>
            <w:bottom w:val="none" w:sz="0" w:space="0" w:color="auto"/>
            <w:right w:val="none" w:sz="0" w:space="0" w:color="auto"/>
          </w:divBdr>
        </w:div>
        <w:div w:id="1616055410">
          <w:marLeft w:val="0"/>
          <w:marRight w:val="0"/>
          <w:marTop w:val="0"/>
          <w:marBottom w:val="0"/>
          <w:divBdr>
            <w:top w:val="none" w:sz="0" w:space="0" w:color="auto"/>
            <w:left w:val="none" w:sz="0" w:space="0" w:color="auto"/>
            <w:bottom w:val="none" w:sz="0" w:space="0" w:color="auto"/>
            <w:right w:val="none" w:sz="0" w:space="0" w:color="auto"/>
          </w:divBdr>
        </w:div>
        <w:div w:id="1974090435">
          <w:marLeft w:val="0"/>
          <w:marRight w:val="0"/>
          <w:marTop w:val="0"/>
          <w:marBottom w:val="0"/>
          <w:divBdr>
            <w:top w:val="none" w:sz="0" w:space="0" w:color="auto"/>
            <w:left w:val="none" w:sz="0" w:space="0" w:color="auto"/>
            <w:bottom w:val="none" w:sz="0" w:space="0" w:color="auto"/>
            <w:right w:val="none" w:sz="0" w:space="0" w:color="auto"/>
          </w:divBdr>
        </w:div>
        <w:div w:id="1442336256">
          <w:marLeft w:val="0"/>
          <w:marRight w:val="0"/>
          <w:marTop w:val="0"/>
          <w:marBottom w:val="0"/>
          <w:divBdr>
            <w:top w:val="none" w:sz="0" w:space="0" w:color="auto"/>
            <w:left w:val="none" w:sz="0" w:space="0" w:color="auto"/>
            <w:bottom w:val="none" w:sz="0" w:space="0" w:color="auto"/>
            <w:right w:val="none" w:sz="0" w:space="0" w:color="auto"/>
          </w:divBdr>
        </w:div>
        <w:div w:id="55903585">
          <w:marLeft w:val="0"/>
          <w:marRight w:val="0"/>
          <w:marTop w:val="0"/>
          <w:marBottom w:val="0"/>
          <w:divBdr>
            <w:top w:val="none" w:sz="0" w:space="0" w:color="auto"/>
            <w:left w:val="none" w:sz="0" w:space="0" w:color="auto"/>
            <w:bottom w:val="none" w:sz="0" w:space="0" w:color="auto"/>
            <w:right w:val="none" w:sz="0" w:space="0" w:color="auto"/>
          </w:divBdr>
        </w:div>
      </w:divsChild>
    </w:div>
    <w:div w:id="1499350468">
      <w:bodyDiv w:val="1"/>
      <w:marLeft w:val="0"/>
      <w:marRight w:val="0"/>
      <w:marTop w:val="0"/>
      <w:marBottom w:val="0"/>
      <w:divBdr>
        <w:top w:val="none" w:sz="0" w:space="0" w:color="auto"/>
        <w:left w:val="none" w:sz="0" w:space="0" w:color="auto"/>
        <w:bottom w:val="none" w:sz="0" w:space="0" w:color="auto"/>
        <w:right w:val="none" w:sz="0" w:space="0" w:color="auto"/>
      </w:divBdr>
      <w:divsChild>
        <w:div w:id="997462853">
          <w:marLeft w:val="0"/>
          <w:marRight w:val="0"/>
          <w:marTop w:val="0"/>
          <w:marBottom w:val="0"/>
          <w:divBdr>
            <w:top w:val="none" w:sz="0" w:space="0" w:color="auto"/>
            <w:left w:val="none" w:sz="0" w:space="0" w:color="auto"/>
            <w:bottom w:val="none" w:sz="0" w:space="0" w:color="auto"/>
            <w:right w:val="none" w:sz="0" w:space="0" w:color="auto"/>
          </w:divBdr>
        </w:div>
        <w:div w:id="1366560669">
          <w:marLeft w:val="0"/>
          <w:marRight w:val="0"/>
          <w:marTop w:val="0"/>
          <w:marBottom w:val="0"/>
          <w:divBdr>
            <w:top w:val="none" w:sz="0" w:space="0" w:color="auto"/>
            <w:left w:val="none" w:sz="0" w:space="0" w:color="auto"/>
            <w:bottom w:val="none" w:sz="0" w:space="0" w:color="auto"/>
            <w:right w:val="none" w:sz="0" w:space="0" w:color="auto"/>
          </w:divBdr>
        </w:div>
        <w:div w:id="2071342315">
          <w:marLeft w:val="0"/>
          <w:marRight w:val="0"/>
          <w:marTop w:val="0"/>
          <w:marBottom w:val="0"/>
          <w:divBdr>
            <w:top w:val="none" w:sz="0" w:space="0" w:color="auto"/>
            <w:left w:val="none" w:sz="0" w:space="0" w:color="auto"/>
            <w:bottom w:val="none" w:sz="0" w:space="0" w:color="auto"/>
            <w:right w:val="none" w:sz="0" w:space="0" w:color="auto"/>
          </w:divBdr>
        </w:div>
        <w:div w:id="1027758667">
          <w:marLeft w:val="0"/>
          <w:marRight w:val="0"/>
          <w:marTop w:val="0"/>
          <w:marBottom w:val="0"/>
          <w:divBdr>
            <w:top w:val="none" w:sz="0" w:space="0" w:color="auto"/>
            <w:left w:val="none" w:sz="0" w:space="0" w:color="auto"/>
            <w:bottom w:val="none" w:sz="0" w:space="0" w:color="auto"/>
            <w:right w:val="none" w:sz="0" w:space="0" w:color="auto"/>
          </w:divBdr>
        </w:div>
        <w:div w:id="92171849">
          <w:marLeft w:val="0"/>
          <w:marRight w:val="0"/>
          <w:marTop w:val="0"/>
          <w:marBottom w:val="0"/>
          <w:divBdr>
            <w:top w:val="none" w:sz="0" w:space="0" w:color="auto"/>
            <w:left w:val="none" w:sz="0" w:space="0" w:color="auto"/>
            <w:bottom w:val="none" w:sz="0" w:space="0" w:color="auto"/>
            <w:right w:val="none" w:sz="0" w:space="0" w:color="auto"/>
          </w:divBdr>
        </w:div>
        <w:div w:id="268706775">
          <w:marLeft w:val="0"/>
          <w:marRight w:val="0"/>
          <w:marTop w:val="0"/>
          <w:marBottom w:val="0"/>
          <w:divBdr>
            <w:top w:val="none" w:sz="0" w:space="0" w:color="auto"/>
            <w:left w:val="none" w:sz="0" w:space="0" w:color="auto"/>
            <w:bottom w:val="none" w:sz="0" w:space="0" w:color="auto"/>
            <w:right w:val="none" w:sz="0" w:space="0" w:color="auto"/>
          </w:divBdr>
        </w:div>
        <w:div w:id="1978485224">
          <w:marLeft w:val="0"/>
          <w:marRight w:val="0"/>
          <w:marTop w:val="0"/>
          <w:marBottom w:val="0"/>
          <w:divBdr>
            <w:top w:val="none" w:sz="0" w:space="0" w:color="auto"/>
            <w:left w:val="none" w:sz="0" w:space="0" w:color="auto"/>
            <w:bottom w:val="none" w:sz="0" w:space="0" w:color="auto"/>
            <w:right w:val="none" w:sz="0" w:space="0" w:color="auto"/>
          </w:divBdr>
        </w:div>
        <w:div w:id="1547375052">
          <w:marLeft w:val="0"/>
          <w:marRight w:val="0"/>
          <w:marTop w:val="0"/>
          <w:marBottom w:val="0"/>
          <w:divBdr>
            <w:top w:val="none" w:sz="0" w:space="0" w:color="auto"/>
            <w:left w:val="none" w:sz="0" w:space="0" w:color="auto"/>
            <w:bottom w:val="none" w:sz="0" w:space="0" w:color="auto"/>
            <w:right w:val="none" w:sz="0" w:space="0" w:color="auto"/>
          </w:divBdr>
        </w:div>
        <w:div w:id="1363701133">
          <w:marLeft w:val="0"/>
          <w:marRight w:val="0"/>
          <w:marTop w:val="0"/>
          <w:marBottom w:val="0"/>
          <w:divBdr>
            <w:top w:val="none" w:sz="0" w:space="0" w:color="auto"/>
            <w:left w:val="none" w:sz="0" w:space="0" w:color="auto"/>
            <w:bottom w:val="none" w:sz="0" w:space="0" w:color="auto"/>
            <w:right w:val="none" w:sz="0" w:space="0" w:color="auto"/>
          </w:divBdr>
        </w:div>
        <w:div w:id="1475610108">
          <w:marLeft w:val="0"/>
          <w:marRight w:val="0"/>
          <w:marTop w:val="0"/>
          <w:marBottom w:val="0"/>
          <w:divBdr>
            <w:top w:val="none" w:sz="0" w:space="0" w:color="auto"/>
            <w:left w:val="none" w:sz="0" w:space="0" w:color="auto"/>
            <w:bottom w:val="none" w:sz="0" w:space="0" w:color="auto"/>
            <w:right w:val="none" w:sz="0" w:space="0" w:color="auto"/>
          </w:divBdr>
        </w:div>
        <w:div w:id="787434421">
          <w:marLeft w:val="0"/>
          <w:marRight w:val="0"/>
          <w:marTop w:val="0"/>
          <w:marBottom w:val="0"/>
          <w:divBdr>
            <w:top w:val="none" w:sz="0" w:space="0" w:color="auto"/>
            <w:left w:val="none" w:sz="0" w:space="0" w:color="auto"/>
            <w:bottom w:val="none" w:sz="0" w:space="0" w:color="auto"/>
            <w:right w:val="none" w:sz="0" w:space="0" w:color="auto"/>
          </w:divBdr>
        </w:div>
        <w:div w:id="233899435">
          <w:marLeft w:val="0"/>
          <w:marRight w:val="0"/>
          <w:marTop w:val="0"/>
          <w:marBottom w:val="0"/>
          <w:divBdr>
            <w:top w:val="none" w:sz="0" w:space="0" w:color="auto"/>
            <w:left w:val="none" w:sz="0" w:space="0" w:color="auto"/>
            <w:bottom w:val="none" w:sz="0" w:space="0" w:color="auto"/>
            <w:right w:val="none" w:sz="0" w:space="0" w:color="auto"/>
          </w:divBdr>
        </w:div>
        <w:div w:id="1919945331">
          <w:marLeft w:val="0"/>
          <w:marRight w:val="0"/>
          <w:marTop w:val="0"/>
          <w:marBottom w:val="0"/>
          <w:divBdr>
            <w:top w:val="none" w:sz="0" w:space="0" w:color="auto"/>
            <w:left w:val="none" w:sz="0" w:space="0" w:color="auto"/>
            <w:bottom w:val="none" w:sz="0" w:space="0" w:color="auto"/>
            <w:right w:val="none" w:sz="0" w:space="0" w:color="auto"/>
          </w:divBdr>
        </w:div>
        <w:div w:id="1778476143">
          <w:marLeft w:val="0"/>
          <w:marRight w:val="0"/>
          <w:marTop w:val="0"/>
          <w:marBottom w:val="0"/>
          <w:divBdr>
            <w:top w:val="none" w:sz="0" w:space="0" w:color="auto"/>
            <w:left w:val="none" w:sz="0" w:space="0" w:color="auto"/>
            <w:bottom w:val="none" w:sz="0" w:space="0" w:color="auto"/>
            <w:right w:val="none" w:sz="0" w:space="0" w:color="auto"/>
          </w:divBdr>
        </w:div>
        <w:div w:id="793133246">
          <w:marLeft w:val="0"/>
          <w:marRight w:val="0"/>
          <w:marTop w:val="0"/>
          <w:marBottom w:val="0"/>
          <w:divBdr>
            <w:top w:val="none" w:sz="0" w:space="0" w:color="auto"/>
            <w:left w:val="none" w:sz="0" w:space="0" w:color="auto"/>
            <w:bottom w:val="none" w:sz="0" w:space="0" w:color="auto"/>
            <w:right w:val="none" w:sz="0" w:space="0" w:color="auto"/>
          </w:divBdr>
        </w:div>
      </w:divsChild>
    </w:div>
    <w:div w:id="1629624089">
      <w:bodyDiv w:val="1"/>
      <w:marLeft w:val="0"/>
      <w:marRight w:val="0"/>
      <w:marTop w:val="0"/>
      <w:marBottom w:val="0"/>
      <w:divBdr>
        <w:top w:val="none" w:sz="0" w:space="0" w:color="auto"/>
        <w:left w:val="none" w:sz="0" w:space="0" w:color="auto"/>
        <w:bottom w:val="none" w:sz="0" w:space="0" w:color="auto"/>
        <w:right w:val="none" w:sz="0" w:space="0" w:color="auto"/>
      </w:divBdr>
      <w:divsChild>
        <w:div w:id="747924286">
          <w:marLeft w:val="0"/>
          <w:marRight w:val="0"/>
          <w:marTop w:val="0"/>
          <w:marBottom w:val="0"/>
          <w:divBdr>
            <w:top w:val="none" w:sz="0" w:space="0" w:color="auto"/>
            <w:left w:val="none" w:sz="0" w:space="0" w:color="auto"/>
            <w:bottom w:val="none" w:sz="0" w:space="0" w:color="auto"/>
            <w:right w:val="none" w:sz="0" w:space="0" w:color="auto"/>
          </w:divBdr>
        </w:div>
        <w:div w:id="1296830169">
          <w:marLeft w:val="0"/>
          <w:marRight w:val="0"/>
          <w:marTop w:val="0"/>
          <w:marBottom w:val="0"/>
          <w:divBdr>
            <w:top w:val="none" w:sz="0" w:space="0" w:color="auto"/>
            <w:left w:val="none" w:sz="0" w:space="0" w:color="auto"/>
            <w:bottom w:val="none" w:sz="0" w:space="0" w:color="auto"/>
            <w:right w:val="none" w:sz="0" w:space="0" w:color="auto"/>
          </w:divBdr>
        </w:div>
        <w:div w:id="934703157">
          <w:marLeft w:val="0"/>
          <w:marRight w:val="0"/>
          <w:marTop w:val="0"/>
          <w:marBottom w:val="0"/>
          <w:divBdr>
            <w:top w:val="none" w:sz="0" w:space="0" w:color="auto"/>
            <w:left w:val="none" w:sz="0" w:space="0" w:color="auto"/>
            <w:bottom w:val="none" w:sz="0" w:space="0" w:color="auto"/>
            <w:right w:val="none" w:sz="0" w:space="0" w:color="auto"/>
          </w:divBdr>
        </w:div>
        <w:div w:id="1057053070">
          <w:marLeft w:val="0"/>
          <w:marRight w:val="0"/>
          <w:marTop w:val="0"/>
          <w:marBottom w:val="0"/>
          <w:divBdr>
            <w:top w:val="none" w:sz="0" w:space="0" w:color="auto"/>
            <w:left w:val="none" w:sz="0" w:space="0" w:color="auto"/>
            <w:bottom w:val="none" w:sz="0" w:space="0" w:color="auto"/>
            <w:right w:val="none" w:sz="0" w:space="0" w:color="auto"/>
          </w:divBdr>
        </w:div>
        <w:div w:id="1212813448">
          <w:marLeft w:val="0"/>
          <w:marRight w:val="0"/>
          <w:marTop w:val="0"/>
          <w:marBottom w:val="0"/>
          <w:divBdr>
            <w:top w:val="none" w:sz="0" w:space="0" w:color="auto"/>
            <w:left w:val="none" w:sz="0" w:space="0" w:color="auto"/>
            <w:bottom w:val="none" w:sz="0" w:space="0" w:color="auto"/>
            <w:right w:val="none" w:sz="0" w:space="0" w:color="auto"/>
          </w:divBdr>
        </w:div>
        <w:div w:id="1194809416">
          <w:marLeft w:val="0"/>
          <w:marRight w:val="0"/>
          <w:marTop w:val="0"/>
          <w:marBottom w:val="0"/>
          <w:divBdr>
            <w:top w:val="none" w:sz="0" w:space="0" w:color="auto"/>
            <w:left w:val="none" w:sz="0" w:space="0" w:color="auto"/>
            <w:bottom w:val="none" w:sz="0" w:space="0" w:color="auto"/>
            <w:right w:val="none" w:sz="0" w:space="0" w:color="auto"/>
          </w:divBdr>
        </w:div>
        <w:div w:id="1514031795">
          <w:marLeft w:val="0"/>
          <w:marRight w:val="0"/>
          <w:marTop w:val="0"/>
          <w:marBottom w:val="0"/>
          <w:divBdr>
            <w:top w:val="none" w:sz="0" w:space="0" w:color="auto"/>
            <w:left w:val="none" w:sz="0" w:space="0" w:color="auto"/>
            <w:bottom w:val="none" w:sz="0" w:space="0" w:color="auto"/>
            <w:right w:val="none" w:sz="0" w:space="0" w:color="auto"/>
          </w:divBdr>
        </w:div>
        <w:div w:id="1644697364">
          <w:marLeft w:val="0"/>
          <w:marRight w:val="0"/>
          <w:marTop w:val="0"/>
          <w:marBottom w:val="0"/>
          <w:divBdr>
            <w:top w:val="none" w:sz="0" w:space="0" w:color="auto"/>
            <w:left w:val="none" w:sz="0" w:space="0" w:color="auto"/>
            <w:bottom w:val="none" w:sz="0" w:space="0" w:color="auto"/>
            <w:right w:val="none" w:sz="0" w:space="0" w:color="auto"/>
          </w:divBdr>
        </w:div>
        <w:div w:id="1770854734">
          <w:marLeft w:val="0"/>
          <w:marRight w:val="0"/>
          <w:marTop w:val="0"/>
          <w:marBottom w:val="0"/>
          <w:divBdr>
            <w:top w:val="none" w:sz="0" w:space="0" w:color="auto"/>
            <w:left w:val="none" w:sz="0" w:space="0" w:color="auto"/>
            <w:bottom w:val="none" w:sz="0" w:space="0" w:color="auto"/>
            <w:right w:val="none" w:sz="0" w:space="0" w:color="auto"/>
          </w:divBdr>
        </w:div>
        <w:div w:id="1240553547">
          <w:marLeft w:val="0"/>
          <w:marRight w:val="0"/>
          <w:marTop w:val="0"/>
          <w:marBottom w:val="0"/>
          <w:divBdr>
            <w:top w:val="none" w:sz="0" w:space="0" w:color="auto"/>
            <w:left w:val="none" w:sz="0" w:space="0" w:color="auto"/>
            <w:bottom w:val="none" w:sz="0" w:space="0" w:color="auto"/>
            <w:right w:val="none" w:sz="0" w:space="0" w:color="auto"/>
          </w:divBdr>
        </w:div>
        <w:div w:id="1576276563">
          <w:marLeft w:val="0"/>
          <w:marRight w:val="0"/>
          <w:marTop w:val="0"/>
          <w:marBottom w:val="0"/>
          <w:divBdr>
            <w:top w:val="none" w:sz="0" w:space="0" w:color="auto"/>
            <w:left w:val="none" w:sz="0" w:space="0" w:color="auto"/>
            <w:bottom w:val="none" w:sz="0" w:space="0" w:color="auto"/>
            <w:right w:val="none" w:sz="0" w:space="0" w:color="auto"/>
          </w:divBdr>
        </w:div>
        <w:div w:id="2068799276">
          <w:marLeft w:val="0"/>
          <w:marRight w:val="0"/>
          <w:marTop w:val="0"/>
          <w:marBottom w:val="0"/>
          <w:divBdr>
            <w:top w:val="none" w:sz="0" w:space="0" w:color="auto"/>
            <w:left w:val="none" w:sz="0" w:space="0" w:color="auto"/>
            <w:bottom w:val="none" w:sz="0" w:space="0" w:color="auto"/>
            <w:right w:val="none" w:sz="0" w:space="0" w:color="auto"/>
          </w:divBdr>
        </w:div>
        <w:div w:id="1101142330">
          <w:marLeft w:val="0"/>
          <w:marRight w:val="0"/>
          <w:marTop w:val="0"/>
          <w:marBottom w:val="0"/>
          <w:divBdr>
            <w:top w:val="none" w:sz="0" w:space="0" w:color="auto"/>
            <w:left w:val="none" w:sz="0" w:space="0" w:color="auto"/>
            <w:bottom w:val="none" w:sz="0" w:space="0" w:color="auto"/>
            <w:right w:val="none" w:sz="0" w:space="0" w:color="auto"/>
          </w:divBdr>
        </w:div>
        <w:div w:id="1274439099">
          <w:marLeft w:val="0"/>
          <w:marRight w:val="0"/>
          <w:marTop w:val="0"/>
          <w:marBottom w:val="0"/>
          <w:divBdr>
            <w:top w:val="none" w:sz="0" w:space="0" w:color="auto"/>
            <w:left w:val="none" w:sz="0" w:space="0" w:color="auto"/>
            <w:bottom w:val="none" w:sz="0" w:space="0" w:color="auto"/>
            <w:right w:val="none" w:sz="0" w:space="0" w:color="auto"/>
          </w:divBdr>
        </w:div>
        <w:div w:id="1694530381">
          <w:marLeft w:val="0"/>
          <w:marRight w:val="0"/>
          <w:marTop w:val="0"/>
          <w:marBottom w:val="0"/>
          <w:divBdr>
            <w:top w:val="none" w:sz="0" w:space="0" w:color="auto"/>
            <w:left w:val="none" w:sz="0" w:space="0" w:color="auto"/>
            <w:bottom w:val="none" w:sz="0" w:space="0" w:color="auto"/>
            <w:right w:val="none" w:sz="0" w:space="0" w:color="auto"/>
          </w:divBdr>
        </w:div>
      </w:divsChild>
    </w:div>
    <w:div w:id="1708292531">
      <w:bodyDiv w:val="1"/>
      <w:marLeft w:val="0"/>
      <w:marRight w:val="0"/>
      <w:marTop w:val="0"/>
      <w:marBottom w:val="0"/>
      <w:divBdr>
        <w:top w:val="none" w:sz="0" w:space="0" w:color="auto"/>
        <w:left w:val="none" w:sz="0" w:space="0" w:color="auto"/>
        <w:bottom w:val="none" w:sz="0" w:space="0" w:color="auto"/>
        <w:right w:val="none" w:sz="0" w:space="0" w:color="auto"/>
      </w:divBdr>
      <w:divsChild>
        <w:div w:id="2022001622">
          <w:marLeft w:val="0"/>
          <w:marRight w:val="0"/>
          <w:marTop w:val="0"/>
          <w:marBottom w:val="0"/>
          <w:divBdr>
            <w:top w:val="none" w:sz="0" w:space="0" w:color="auto"/>
            <w:left w:val="none" w:sz="0" w:space="0" w:color="auto"/>
            <w:bottom w:val="none" w:sz="0" w:space="0" w:color="auto"/>
            <w:right w:val="none" w:sz="0" w:space="0" w:color="auto"/>
          </w:divBdr>
        </w:div>
        <w:div w:id="1953395395">
          <w:marLeft w:val="0"/>
          <w:marRight w:val="0"/>
          <w:marTop w:val="0"/>
          <w:marBottom w:val="0"/>
          <w:divBdr>
            <w:top w:val="none" w:sz="0" w:space="0" w:color="auto"/>
            <w:left w:val="none" w:sz="0" w:space="0" w:color="auto"/>
            <w:bottom w:val="none" w:sz="0" w:space="0" w:color="auto"/>
            <w:right w:val="none" w:sz="0" w:space="0" w:color="auto"/>
          </w:divBdr>
        </w:div>
        <w:div w:id="1475221157">
          <w:marLeft w:val="0"/>
          <w:marRight w:val="0"/>
          <w:marTop w:val="0"/>
          <w:marBottom w:val="0"/>
          <w:divBdr>
            <w:top w:val="none" w:sz="0" w:space="0" w:color="auto"/>
            <w:left w:val="none" w:sz="0" w:space="0" w:color="auto"/>
            <w:bottom w:val="none" w:sz="0" w:space="0" w:color="auto"/>
            <w:right w:val="none" w:sz="0" w:space="0" w:color="auto"/>
          </w:divBdr>
        </w:div>
        <w:div w:id="872963726">
          <w:marLeft w:val="0"/>
          <w:marRight w:val="0"/>
          <w:marTop w:val="0"/>
          <w:marBottom w:val="0"/>
          <w:divBdr>
            <w:top w:val="none" w:sz="0" w:space="0" w:color="auto"/>
            <w:left w:val="none" w:sz="0" w:space="0" w:color="auto"/>
            <w:bottom w:val="none" w:sz="0" w:space="0" w:color="auto"/>
            <w:right w:val="none" w:sz="0" w:space="0" w:color="auto"/>
          </w:divBdr>
        </w:div>
        <w:div w:id="447509666">
          <w:marLeft w:val="0"/>
          <w:marRight w:val="0"/>
          <w:marTop w:val="0"/>
          <w:marBottom w:val="0"/>
          <w:divBdr>
            <w:top w:val="none" w:sz="0" w:space="0" w:color="auto"/>
            <w:left w:val="none" w:sz="0" w:space="0" w:color="auto"/>
            <w:bottom w:val="none" w:sz="0" w:space="0" w:color="auto"/>
            <w:right w:val="none" w:sz="0" w:space="0" w:color="auto"/>
          </w:divBdr>
        </w:div>
        <w:div w:id="471216144">
          <w:marLeft w:val="0"/>
          <w:marRight w:val="0"/>
          <w:marTop w:val="0"/>
          <w:marBottom w:val="0"/>
          <w:divBdr>
            <w:top w:val="none" w:sz="0" w:space="0" w:color="auto"/>
            <w:left w:val="none" w:sz="0" w:space="0" w:color="auto"/>
            <w:bottom w:val="none" w:sz="0" w:space="0" w:color="auto"/>
            <w:right w:val="none" w:sz="0" w:space="0" w:color="auto"/>
          </w:divBdr>
        </w:div>
        <w:div w:id="1575237389">
          <w:marLeft w:val="0"/>
          <w:marRight w:val="0"/>
          <w:marTop w:val="0"/>
          <w:marBottom w:val="0"/>
          <w:divBdr>
            <w:top w:val="none" w:sz="0" w:space="0" w:color="auto"/>
            <w:left w:val="none" w:sz="0" w:space="0" w:color="auto"/>
            <w:bottom w:val="none" w:sz="0" w:space="0" w:color="auto"/>
            <w:right w:val="none" w:sz="0" w:space="0" w:color="auto"/>
          </w:divBdr>
        </w:div>
        <w:div w:id="2030570801">
          <w:marLeft w:val="0"/>
          <w:marRight w:val="0"/>
          <w:marTop w:val="0"/>
          <w:marBottom w:val="0"/>
          <w:divBdr>
            <w:top w:val="none" w:sz="0" w:space="0" w:color="auto"/>
            <w:left w:val="none" w:sz="0" w:space="0" w:color="auto"/>
            <w:bottom w:val="none" w:sz="0" w:space="0" w:color="auto"/>
            <w:right w:val="none" w:sz="0" w:space="0" w:color="auto"/>
          </w:divBdr>
        </w:div>
        <w:div w:id="355498414">
          <w:marLeft w:val="0"/>
          <w:marRight w:val="0"/>
          <w:marTop w:val="0"/>
          <w:marBottom w:val="0"/>
          <w:divBdr>
            <w:top w:val="none" w:sz="0" w:space="0" w:color="auto"/>
            <w:left w:val="none" w:sz="0" w:space="0" w:color="auto"/>
            <w:bottom w:val="none" w:sz="0" w:space="0" w:color="auto"/>
            <w:right w:val="none" w:sz="0" w:space="0" w:color="auto"/>
          </w:divBdr>
        </w:div>
        <w:div w:id="777678990">
          <w:marLeft w:val="0"/>
          <w:marRight w:val="0"/>
          <w:marTop w:val="0"/>
          <w:marBottom w:val="0"/>
          <w:divBdr>
            <w:top w:val="none" w:sz="0" w:space="0" w:color="auto"/>
            <w:left w:val="none" w:sz="0" w:space="0" w:color="auto"/>
            <w:bottom w:val="none" w:sz="0" w:space="0" w:color="auto"/>
            <w:right w:val="none" w:sz="0" w:space="0" w:color="auto"/>
          </w:divBdr>
        </w:div>
        <w:div w:id="760764041">
          <w:marLeft w:val="0"/>
          <w:marRight w:val="0"/>
          <w:marTop w:val="0"/>
          <w:marBottom w:val="0"/>
          <w:divBdr>
            <w:top w:val="none" w:sz="0" w:space="0" w:color="auto"/>
            <w:left w:val="none" w:sz="0" w:space="0" w:color="auto"/>
            <w:bottom w:val="none" w:sz="0" w:space="0" w:color="auto"/>
            <w:right w:val="none" w:sz="0" w:space="0" w:color="auto"/>
          </w:divBdr>
        </w:div>
        <w:div w:id="2000881656">
          <w:marLeft w:val="0"/>
          <w:marRight w:val="0"/>
          <w:marTop w:val="0"/>
          <w:marBottom w:val="0"/>
          <w:divBdr>
            <w:top w:val="none" w:sz="0" w:space="0" w:color="auto"/>
            <w:left w:val="none" w:sz="0" w:space="0" w:color="auto"/>
            <w:bottom w:val="none" w:sz="0" w:space="0" w:color="auto"/>
            <w:right w:val="none" w:sz="0" w:space="0" w:color="auto"/>
          </w:divBdr>
        </w:div>
        <w:div w:id="1096249702">
          <w:marLeft w:val="0"/>
          <w:marRight w:val="0"/>
          <w:marTop w:val="0"/>
          <w:marBottom w:val="0"/>
          <w:divBdr>
            <w:top w:val="none" w:sz="0" w:space="0" w:color="auto"/>
            <w:left w:val="none" w:sz="0" w:space="0" w:color="auto"/>
            <w:bottom w:val="none" w:sz="0" w:space="0" w:color="auto"/>
            <w:right w:val="none" w:sz="0" w:space="0" w:color="auto"/>
          </w:divBdr>
        </w:div>
        <w:div w:id="2050176654">
          <w:marLeft w:val="0"/>
          <w:marRight w:val="0"/>
          <w:marTop w:val="0"/>
          <w:marBottom w:val="0"/>
          <w:divBdr>
            <w:top w:val="none" w:sz="0" w:space="0" w:color="auto"/>
            <w:left w:val="none" w:sz="0" w:space="0" w:color="auto"/>
            <w:bottom w:val="none" w:sz="0" w:space="0" w:color="auto"/>
            <w:right w:val="none" w:sz="0" w:space="0" w:color="auto"/>
          </w:divBdr>
        </w:div>
        <w:div w:id="2050296238">
          <w:marLeft w:val="0"/>
          <w:marRight w:val="0"/>
          <w:marTop w:val="0"/>
          <w:marBottom w:val="0"/>
          <w:divBdr>
            <w:top w:val="none" w:sz="0" w:space="0" w:color="auto"/>
            <w:left w:val="none" w:sz="0" w:space="0" w:color="auto"/>
            <w:bottom w:val="none" w:sz="0" w:space="0" w:color="auto"/>
            <w:right w:val="none" w:sz="0" w:space="0" w:color="auto"/>
          </w:divBdr>
        </w:div>
      </w:divsChild>
    </w:div>
    <w:div w:id="1861240351">
      <w:bodyDiv w:val="1"/>
      <w:marLeft w:val="0"/>
      <w:marRight w:val="0"/>
      <w:marTop w:val="0"/>
      <w:marBottom w:val="0"/>
      <w:divBdr>
        <w:top w:val="none" w:sz="0" w:space="0" w:color="auto"/>
        <w:left w:val="none" w:sz="0" w:space="0" w:color="auto"/>
        <w:bottom w:val="none" w:sz="0" w:space="0" w:color="auto"/>
        <w:right w:val="none" w:sz="0" w:space="0" w:color="auto"/>
      </w:divBdr>
      <w:divsChild>
        <w:div w:id="1572154669">
          <w:marLeft w:val="0"/>
          <w:marRight w:val="0"/>
          <w:marTop w:val="0"/>
          <w:marBottom w:val="0"/>
          <w:divBdr>
            <w:top w:val="none" w:sz="0" w:space="0" w:color="auto"/>
            <w:left w:val="none" w:sz="0" w:space="0" w:color="auto"/>
            <w:bottom w:val="none" w:sz="0" w:space="0" w:color="auto"/>
            <w:right w:val="none" w:sz="0" w:space="0" w:color="auto"/>
          </w:divBdr>
        </w:div>
        <w:div w:id="592013809">
          <w:marLeft w:val="0"/>
          <w:marRight w:val="0"/>
          <w:marTop w:val="0"/>
          <w:marBottom w:val="0"/>
          <w:divBdr>
            <w:top w:val="none" w:sz="0" w:space="0" w:color="auto"/>
            <w:left w:val="none" w:sz="0" w:space="0" w:color="auto"/>
            <w:bottom w:val="none" w:sz="0" w:space="0" w:color="auto"/>
            <w:right w:val="none" w:sz="0" w:space="0" w:color="auto"/>
          </w:divBdr>
        </w:div>
        <w:div w:id="1629781068">
          <w:marLeft w:val="0"/>
          <w:marRight w:val="0"/>
          <w:marTop w:val="0"/>
          <w:marBottom w:val="0"/>
          <w:divBdr>
            <w:top w:val="none" w:sz="0" w:space="0" w:color="auto"/>
            <w:left w:val="none" w:sz="0" w:space="0" w:color="auto"/>
            <w:bottom w:val="none" w:sz="0" w:space="0" w:color="auto"/>
            <w:right w:val="none" w:sz="0" w:space="0" w:color="auto"/>
          </w:divBdr>
        </w:div>
        <w:div w:id="271593818">
          <w:marLeft w:val="0"/>
          <w:marRight w:val="0"/>
          <w:marTop w:val="0"/>
          <w:marBottom w:val="0"/>
          <w:divBdr>
            <w:top w:val="none" w:sz="0" w:space="0" w:color="auto"/>
            <w:left w:val="none" w:sz="0" w:space="0" w:color="auto"/>
            <w:bottom w:val="none" w:sz="0" w:space="0" w:color="auto"/>
            <w:right w:val="none" w:sz="0" w:space="0" w:color="auto"/>
          </w:divBdr>
        </w:div>
      </w:divsChild>
    </w:div>
    <w:div w:id="2036542636">
      <w:bodyDiv w:val="1"/>
      <w:marLeft w:val="0"/>
      <w:marRight w:val="0"/>
      <w:marTop w:val="0"/>
      <w:marBottom w:val="0"/>
      <w:divBdr>
        <w:top w:val="none" w:sz="0" w:space="0" w:color="auto"/>
        <w:left w:val="none" w:sz="0" w:space="0" w:color="auto"/>
        <w:bottom w:val="none" w:sz="0" w:space="0" w:color="auto"/>
        <w:right w:val="none" w:sz="0" w:space="0" w:color="auto"/>
      </w:divBdr>
      <w:divsChild>
        <w:div w:id="798693405">
          <w:marLeft w:val="0"/>
          <w:marRight w:val="0"/>
          <w:marTop w:val="0"/>
          <w:marBottom w:val="0"/>
          <w:divBdr>
            <w:top w:val="none" w:sz="0" w:space="0" w:color="auto"/>
            <w:left w:val="none" w:sz="0" w:space="0" w:color="auto"/>
            <w:bottom w:val="none" w:sz="0" w:space="0" w:color="auto"/>
            <w:right w:val="none" w:sz="0" w:space="0" w:color="auto"/>
          </w:divBdr>
        </w:div>
        <w:div w:id="572473476">
          <w:marLeft w:val="0"/>
          <w:marRight w:val="0"/>
          <w:marTop w:val="0"/>
          <w:marBottom w:val="0"/>
          <w:divBdr>
            <w:top w:val="none" w:sz="0" w:space="0" w:color="auto"/>
            <w:left w:val="none" w:sz="0" w:space="0" w:color="auto"/>
            <w:bottom w:val="none" w:sz="0" w:space="0" w:color="auto"/>
            <w:right w:val="none" w:sz="0" w:space="0" w:color="auto"/>
          </w:divBdr>
        </w:div>
        <w:div w:id="494417849">
          <w:marLeft w:val="0"/>
          <w:marRight w:val="0"/>
          <w:marTop w:val="0"/>
          <w:marBottom w:val="0"/>
          <w:divBdr>
            <w:top w:val="none" w:sz="0" w:space="0" w:color="auto"/>
            <w:left w:val="none" w:sz="0" w:space="0" w:color="auto"/>
            <w:bottom w:val="none" w:sz="0" w:space="0" w:color="auto"/>
            <w:right w:val="none" w:sz="0" w:space="0" w:color="auto"/>
          </w:divBdr>
        </w:div>
        <w:div w:id="1258833710">
          <w:marLeft w:val="0"/>
          <w:marRight w:val="0"/>
          <w:marTop w:val="0"/>
          <w:marBottom w:val="0"/>
          <w:divBdr>
            <w:top w:val="none" w:sz="0" w:space="0" w:color="auto"/>
            <w:left w:val="none" w:sz="0" w:space="0" w:color="auto"/>
            <w:bottom w:val="none" w:sz="0" w:space="0" w:color="auto"/>
            <w:right w:val="none" w:sz="0" w:space="0" w:color="auto"/>
          </w:divBdr>
        </w:div>
        <w:div w:id="1186870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dirigeant.societe.com/dirigeant/Ahmed.BELFIRM.67022092.html"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ciete.com/societe/electricite-reseaux-aeriens-souterrains-500193396.html"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9AB73-927F-419D-A5F7-BFB057007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36</Pages>
  <Words>2463</Words>
  <Characters>13550</Characters>
  <Application>Microsoft Office Word</Application>
  <DocSecurity>0</DocSecurity>
  <Lines>112</Lines>
  <Paragraphs>31</Paragraphs>
  <ScaleCrop>false</ScaleCrop>
  <HeadingPairs>
    <vt:vector size="2" baseType="variant">
      <vt:variant>
        <vt:lpstr>Titre</vt:lpstr>
      </vt:variant>
      <vt:variant>
        <vt:i4>1</vt:i4>
      </vt:variant>
    </vt:vector>
  </HeadingPairs>
  <TitlesOfParts>
    <vt:vector size="1" baseType="lpstr">
      <vt:lpstr>RAPPORT DE STAGE EN ELECTRICITE</vt:lpstr>
    </vt:vector>
  </TitlesOfParts>
  <Company/>
  <LinksUpToDate>false</LinksUpToDate>
  <CharactersWithSpaces>15982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DE STAGE EN ELECTRICITE</dc:title>
  <dc:creator>Pas touche</dc:creator>
  <cp:lastModifiedBy>xxx</cp:lastModifiedBy>
  <cp:revision>7</cp:revision>
  <cp:lastPrinted>1601-01-01T00:00:00Z</cp:lastPrinted>
  <dcterms:created xsi:type="dcterms:W3CDTF">2014-05-24T02:12:00Z</dcterms:created>
  <dcterms:modified xsi:type="dcterms:W3CDTF">2014-05-24T02:43:00Z</dcterms:modified>
</cp:coreProperties>
</file>